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8797D" w14:textId="77777777" w:rsidR="00096B77" w:rsidRPr="000C5C8E" w:rsidRDefault="00096B77" w:rsidP="00096B77">
      <w:pPr>
        <w:pStyle w:val="Nagwek4"/>
        <w:keepNext w:val="0"/>
        <w:widowControl w:val="0"/>
        <w:numPr>
          <w:ilvl w:val="0"/>
          <w:numId w:val="0"/>
        </w:numPr>
        <w:tabs>
          <w:tab w:val="left" w:pos="2010"/>
        </w:tabs>
        <w:spacing w:before="60" w:line="276" w:lineRule="auto"/>
        <w:ind w:left="1740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b w:val="0"/>
          <w:sz w:val="22"/>
          <w:szCs w:val="22"/>
        </w:rPr>
        <w:t>Załącznik nr 1</w:t>
      </w:r>
    </w:p>
    <w:p w14:paraId="247996EA" w14:textId="77777777" w:rsidR="00096B77" w:rsidRPr="000C5C8E" w:rsidRDefault="00096B77" w:rsidP="00096B77">
      <w:pPr>
        <w:widowControl w:val="0"/>
        <w:spacing w:before="60" w:line="276" w:lineRule="auto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C5C8E">
        <w:rPr>
          <w:rFonts w:asciiTheme="majorHAnsi" w:hAnsiTheme="majorHAnsi" w:cstheme="majorHAnsi"/>
          <w:b/>
          <w:sz w:val="22"/>
          <w:szCs w:val="22"/>
        </w:rPr>
        <w:t>FORMULARZ OFERTOWY</w:t>
      </w:r>
    </w:p>
    <w:p w14:paraId="679F5510" w14:textId="77777777" w:rsidR="00096B77" w:rsidRPr="000C5C8E" w:rsidRDefault="00096B77" w:rsidP="00096B77">
      <w:pPr>
        <w:pStyle w:val="Tekstpodstawowy21"/>
        <w:widowControl w:val="0"/>
        <w:spacing w:before="60" w:line="276" w:lineRule="auto"/>
        <w:jc w:val="center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b/>
          <w:sz w:val="22"/>
          <w:szCs w:val="22"/>
        </w:rPr>
        <w:t>W KONKURSIE NA UDZIELANIE ŚWIADCZEŃ ZDROWOTNYCH</w:t>
      </w:r>
    </w:p>
    <w:p w14:paraId="668F40A5" w14:textId="77777777" w:rsidR="00096B77" w:rsidRPr="000C5C8E" w:rsidRDefault="00096B77" w:rsidP="00096B77">
      <w:pPr>
        <w:tabs>
          <w:tab w:val="left" w:pos="7624"/>
        </w:tabs>
        <w:spacing w:before="60" w:line="276" w:lineRule="auto"/>
        <w:ind w:firstLine="709"/>
        <w:jc w:val="both"/>
        <w:rPr>
          <w:rFonts w:asciiTheme="majorHAnsi" w:eastAsia="Calibri" w:hAnsiTheme="majorHAnsi" w:cstheme="majorHAnsi"/>
          <w:sz w:val="22"/>
          <w:szCs w:val="22"/>
          <w:lang w:eastAsia="pl-PL"/>
        </w:rPr>
      </w:pPr>
      <w:r w:rsidRPr="000C5C8E">
        <w:rPr>
          <w:rFonts w:asciiTheme="majorHAnsi" w:hAnsiTheme="majorHAnsi" w:cstheme="majorHAnsi"/>
          <w:sz w:val="22"/>
          <w:szCs w:val="22"/>
        </w:rPr>
        <w:t>Niniejsza Oferta składana jest w odpowiedzi na Konkurs ofert na udzielanie pielęgniarskich świadczeń zdrowotnych w zakresie procedur endoskopowych</w:t>
      </w:r>
      <w:r>
        <w:rPr>
          <w:rFonts w:asciiTheme="majorHAnsi" w:hAnsiTheme="majorHAnsi" w:cstheme="majorHAnsi"/>
          <w:bCs/>
          <w:sz w:val="22"/>
          <w:szCs w:val="22"/>
        </w:rPr>
        <w:t xml:space="preserve"> nie więcej niż 160 godzin w miesiącu </w:t>
      </w:r>
      <w:r w:rsidRPr="000C5C8E">
        <w:rPr>
          <w:rFonts w:asciiTheme="majorHAnsi" w:hAnsiTheme="majorHAnsi" w:cstheme="majorHAnsi"/>
          <w:bCs/>
          <w:sz w:val="22"/>
          <w:szCs w:val="22"/>
        </w:rPr>
        <w:t xml:space="preserve"> </w:t>
      </w:r>
      <w:r w:rsidRPr="000C5C8E">
        <w:rPr>
          <w:rFonts w:asciiTheme="majorHAnsi" w:hAnsiTheme="majorHAnsi" w:cstheme="majorHAnsi"/>
          <w:sz w:val="22"/>
          <w:szCs w:val="22"/>
        </w:rPr>
        <w:t>ogłoszony w dniu</w:t>
      </w:r>
      <w:r w:rsidRPr="000C5C8E">
        <w:rPr>
          <w:rFonts w:asciiTheme="majorHAnsi" w:hAnsiTheme="majorHAnsi" w:cstheme="majorHAnsi"/>
          <w:sz w:val="22"/>
          <w:szCs w:val="22"/>
        </w:rPr>
        <w:br/>
        <w:t xml:space="preserve"> </w:t>
      </w:r>
      <w:r>
        <w:rPr>
          <w:rFonts w:asciiTheme="majorHAnsi" w:hAnsiTheme="majorHAnsi" w:cstheme="majorHAnsi"/>
          <w:sz w:val="22"/>
          <w:szCs w:val="22"/>
        </w:rPr>
        <w:t xml:space="preserve">10 </w:t>
      </w:r>
      <w:r w:rsidRPr="000C5C8E">
        <w:rPr>
          <w:rFonts w:asciiTheme="majorHAnsi" w:hAnsiTheme="majorHAnsi" w:cstheme="majorHAnsi"/>
          <w:sz w:val="22"/>
          <w:szCs w:val="22"/>
        </w:rPr>
        <w:t>sierpnia 202</w:t>
      </w:r>
      <w:r>
        <w:rPr>
          <w:rFonts w:asciiTheme="majorHAnsi" w:hAnsiTheme="majorHAnsi" w:cstheme="majorHAnsi"/>
          <w:sz w:val="22"/>
          <w:szCs w:val="22"/>
        </w:rPr>
        <w:t>3</w:t>
      </w:r>
      <w:r w:rsidRPr="000C5C8E">
        <w:rPr>
          <w:rFonts w:asciiTheme="majorHAnsi" w:hAnsiTheme="majorHAnsi" w:cstheme="majorHAnsi"/>
          <w:sz w:val="22"/>
          <w:szCs w:val="22"/>
        </w:rPr>
        <w:t xml:space="preserve"> r. przez Okręgowy Szpital Kolejowy w Katowicach – </w:t>
      </w:r>
      <w:proofErr w:type="spellStart"/>
      <w:r w:rsidRPr="000C5C8E">
        <w:rPr>
          <w:rFonts w:asciiTheme="majorHAnsi" w:hAnsiTheme="majorHAnsi" w:cstheme="majorHAnsi"/>
          <w:sz w:val="22"/>
          <w:szCs w:val="22"/>
        </w:rPr>
        <w:t>s.p.z.o.z</w:t>
      </w:r>
      <w:proofErr w:type="spellEnd"/>
      <w:r w:rsidRPr="000C5C8E">
        <w:rPr>
          <w:rFonts w:asciiTheme="majorHAnsi" w:hAnsiTheme="majorHAnsi" w:cstheme="majorHAnsi"/>
          <w:sz w:val="22"/>
          <w:szCs w:val="22"/>
        </w:rPr>
        <w:t xml:space="preserve">. z siedzibą w Katowicach, przy ulicy </w:t>
      </w:r>
      <w:proofErr w:type="spellStart"/>
      <w:r w:rsidRPr="000C5C8E">
        <w:rPr>
          <w:rFonts w:asciiTheme="majorHAnsi" w:hAnsiTheme="majorHAnsi" w:cstheme="majorHAnsi"/>
          <w:sz w:val="22"/>
          <w:szCs w:val="22"/>
        </w:rPr>
        <w:t>Panewnickiej</w:t>
      </w:r>
      <w:proofErr w:type="spellEnd"/>
      <w:r w:rsidRPr="000C5C8E">
        <w:rPr>
          <w:rFonts w:asciiTheme="majorHAnsi" w:hAnsiTheme="majorHAnsi" w:cstheme="majorHAnsi"/>
          <w:sz w:val="22"/>
          <w:szCs w:val="22"/>
        </w:rPr>
        <w:t xml:space="preserve"> nr 65, wpisany do Krajowego Rejestru Sądowego w Sądzie Rejonowym Katowice Wschód w Katowicach, Wydział VIII Gospodarczy Krajowego Rejestru Sądowego, nr KRS: 0000102533.</w:t>
      </w:r>
    </w:p>
    <w:p w14:paraId="20AFE11F" w14:textId="77777777" w:rsidR="00096B77" w:rsidRPr="000C5C8E" w:rsidRDefault="00096B77" w:rsidP="00096B77">
      <w:pPr>
        <w:pStyle w:val="Akapitzlist"/>
        <w:widowControl w:val="0"/>
        <w:numPr>
          <w:ilvl w:val="0"/>
          <w:numId w:val="2"/>
        </w:numPr>
        <w:tabs>
          <w:tab w:val="clear" w:pos="720"/>
          <w:tab w:val="num" w:pos="993"/>
        </w:tabs>
        <w:spacing w:before="60" w:after="0"/>
        <w:ind w:left="0" w:firstLine="709"/>
        <w:jc w:val="both"/>
        <w:rPr>
          <w:rFonts w:asciiTheme="majorHAnsi" w:hAnsiTheme="majorHAnsi" w:cstheme="majorHAnsi"/>
        </w:rPr>
      </w:pPr>
      <w:r w:rsidRPr="000C5C8E">
        <w:rPr>
          <w:rFonts w:asciiTheme="majorHAnsi" w:hAnsiTheme="majorHAnsi" w:cstheme="majorHAnsi"/>
          <w:b/>
          <w:bCs/>
        </w:rPr>
        <w:t xml:space="preserve">Podstawa prawna: </w:t>
      </w:r>
      <w:r w:rsidRPr="000C5C8E">
        <w:rPr>
          <w:rFonts w:asciiTheme="majorHAnsi" w:hAnsiTheme="majorHAnsi" w:cstheme="majorHAnsi"/>
        </w:rPr>
        <w:t>ustawa z dnia 15 kwietnia 2011 roku o działalności leczniczej</w:t>
      </w:r>
      <w:r w:rsidRPr="000C5C8E">
        <w:rPr>
          <w:rFonts w:asciiTheme="majorHAnsi" w:hAnsiTheme="majorHAnsi" w:cstheme="majorHAnsi"/>
        </w:rPr>
        <w:br/>
        <w:t>(tj.: Dz. U. z 202</w:t>
      </w:r>
      <w:r>
        <w:rPr>
          <w:rFonts w:asciiTheme="majorHAnsi" w:hAnsiTheme="majorHAnsi" w:cstheme="majorHAnsi"/>
        </w:rPr>
        <w:t>3</w:t>
      </w:r>
      <w:r w:rsidRPr="000C5C8E">
        <w:rPr>
          <w:rFonts w:asciiTheme="majorHAnsi" w:hAnsiTheme="majorHAnsi" w:cstheme="majorHAnsi"/>
        </w:rPr>
        <w:t xml:space="preserve"> r. poz. </w:t>
      </w:r>
      <w:r>
        <w:rPr>
          <w:rFonts w:asciiTheme="majorHAnsi" w:hAnsiTheme="majorHAnsi" w:cstheme="majorHAnsi"/>
        </w:rPr>
        <w:t>991</w:t>
      </w:r>
      <w:r w:rsidRPr="000C5C8E">
        <w:rPr>
          <w:rFonts w:asciiTheme="majorHAnsi" w:hAnsiTheme="majorHAnsi" w:cstheme="majorHAnsi"/>
        </w:rPr>
        <w:t xml:space="preserve"> ze zm.).</w:t>
      </w:r>
    </w:p>
    <w:p w14:paraId="165C1A50" w14:textId="77777777" w:rsidR="00096B77" w:rsidRPr="000C5C8E" w:rsidRDefault="00096B77" w:rsidP="00096B77">
      <w:pPr>
        <w:pStyle w:val="Akapitzlist"/>
        <w:widowControl w:val="0"/>
        <w:numPr>
          <w:ilvl w:val="0"/>
          <w:numId w:val="2"/>
        </w:numPr>
        <w:tabs>
          <w:tab w:val="clear" w:pos="720"/>
          <w:tab w:val="num" w:pos="993"/>
        </w:tabs>
        <w:spacing w:before="60" w:after="0"/>
        <w:ind w:left="0" w:firstLine="709"/>
        <w:jc w:val="both"/>
        <w:rPr>
          <w:rFonts w:asciiTheme="majorHAnsi" w:hAnsiTheme="majorHAnsi" w:cstheme="majorHAnsi"/>
          <w:bCs/>
        </w:rPr>
      </w:pPr>
      <w:r w:rsidRPr="000C5C8E">
        <w:rPr>
          <w:rFonts w:asciiTheme="majorHAnsi" w:hAnsiTheme="majorHAnsi" w:cstheme="majorHAnsi"/>
          <w:b/>
          <w:bCs/>
        </w:rPr>
        <w:t xml:space="preserve">Dane Oferenta: </w:t>
      </w:r>
      <w:r w:rsidRPr="000C5C8E">
        <w:rPr>
          <w:rFonts w:asciiTheme="majorHAnsi" w:hAnsiTheme="majorHAnsi" w:cstheme="majorHAnsi"/>
          <w:bCs/>
        </w:rPr>
        <w:t>nazwa i siedziba podmiotu wykonującego działalność leczniczą lub imię</w:t>
      </w:r>
      <w:r w:rsidRPr="000C5C8E">
        <w:rPr>
          <w:rFonts w:asciiTheme="majorHAnsi" w:hAnsiTheme="majorHAnsi" w:cstheme="majorHAnsi"/>
          <w:bCs/>
        </w:rPr>
        <w:br/>
        <w:t>i nazwisko  oraz adres zamieszkania osoby legitymującej się nabyciem fachowych kwalifikacji</w:t>
      </w:r>
      <w:r w:rsidRPr="000C5C8E">
        <w:rPr>
          <w:rFonts w:asciiTheme="majorHAnsi" w:hAnsiTheme="majorHAnsi" w:cstheme="majorHAnsi"/>
          <w:bCs/>
        </w:rPr>
        <w:br/>
        <w:t>do udzielania świadczeń zdrowotnych:</w:t>
      </w:r>
    </w:p>
    <w:p w14:paraId="666A1D71" w14:textId="77777777" w:rsidR="00096B77" w:rsidRPr="000C5C8E" w:rsidRDefault="00096B77" w:rsidP="00096B77">
      <w:pPr>
        <w:pStyle w:val="Akapitzlist"/>
        <w:widowControl w:val="0"/>
        <w:tabs>
          <w:tab w:val="left" w:pos="680"/>
        </w:tabs>
        <w:spacing w:before="60" w:after="0"/>
        <w:jc w:val="both"/>
        <w:rPr>
          <w:rFonts w:asciiTheme="majorHAnsi" w:hAnsiTheme="majorHAnsi" w:cstheme="majorHAnsi"/>
          <w:bCs/>
        </w:rPr>
      </w:pPr>
      <w:r w:rsidRPr="000C5C8E">
        <w:rPr>
          <w:rFonts w:asciiTheme="majorHAnsi" w:hAnsiTheme="majorHAnsi" w:cstheme="majorHAnsi"/>
          <w:bCs/>
        </w:rPr>
        <w:t>...............................................................................................................................................</w:t>
      </w:r>
    </w:p>
    <w:p w14:paraId="0FF8629A" w14:textId="77777777" w:rsidR="00096B77" w:rsidRPr="000C5C8E" w:rsidRDefault="00096B77" w:rsidP="00096B77">
      <w:pPr>
        <w:pStyle w:val="Akapitzlist"/>
        <w:widowControl w:val="0"/>
        <w:tabs>
          <w:tab w:val="left" w:pos="680"/>
        </w:tabs>
        <w:spacing w:before="60" w:after="0"/>
        <w:jc w:val="both"/>
        <w:rPr>
          <w:rFonts w:asciiTheme="majorHAnsi" w:hAnsiTheme="majorHAnsi" w:cstheme="majorHAnsi"/>
          <w:bCs/>
        </w:rPr>
      </w:pPr>
      <w:r w:rsidRPr="000C5C8E">
        <w:rPr>
          <w:rFonts w:asciiTheme="majorHAnsi" w:hAnsiTheme="majorHAnsi" w:cstheme="majorHAnsi"/>
          <w:bCs/>
        </w:rPr>
        <w:t>...............................................................................................................................................</w:t>
      </w:r>
    </w:p>
    <w:p w14:paraId="46EB6CA9" w14:textId="77777777" w:rsidR="00096B77" w:rsidRPr="000C5C8E" w:rsidRDefault="00096B77" w:rsidP="00096B77">
      <w:pPr>
        <w:pStyle w:val="Akapitzlist"/>
        <w:widowControl w:val="0"/>
        <w:tabs>
          <w:tab w:val="left" w:pos="680"/>
        </w:tabs>
        <w:spacing w:before="60" w:after="0"/>
        <w:ind w:hanging="720"/>
        <w:jc w:val="both"/>
        <w:rPr>
          <w:rFonts w:asciiTheme="majorHAnsi" w:hAnsiTheme="majorHAnsi" w:cstheme="majorHAnsi"/>
          <w:bCs/>
        </w:rPr>
      </w:pPr>
      <w:r w:rsidRPr="000C5C8E">
        <w:rPr>
          <w:rFonts w:asciiTheme="majorHAnsi" w:hAnsiTheme="majorHAnsi" w:cstheme="majorHAnsi"/>
          <w:bCs/>
        </w:rPr>
        <w:t>Adres:.....................................................................................................................................</w:t>
      </w:r>
    </w:p>
    <w:p w14:paraId="50B46A82" w14:textId="77777777" w:rsidR="00096B77" w:rsidRPr="000C5C8E" w:rsidRDefault="00096B77" w:rsidP="00096B77">
      <w:pPr>
        <w:pStyle w:val="Akapitzlist"/>
        <w:widowControl w:val="0"/>
        <w:tabs>
          <w:tab w:val="left" w:pos="680"/>
        </w:tabs>
        <w:spacing w:before="60" w:after="0"/>
        <w:jc w:val="both"/>
        <w:rPr>
          <w:rFonts w:asciiTheme="majorHAnsi" w:hAnsiTheme="majorHAnsi" w:cstheme="majorHAnsi"/>
          <w:bCs/>
        </w:rPr>
      </w:pPr>
      <w:r w:rsidRPr="000C5C8E">
        <w:rPr>
          <w:rFonts w:asciiTheme="majorHAnsi" w:hAnsiTheme="majorHAnsi" w:cstheme="majorHAnsi"/>
          <w:bCs/>
        </w:rPr>
        <w:t>...............................................................................................................................................</w:t>
      </w:r>
    </w:p>
    <w:p w14:paraId="3466D245" w14:textId="77777777" w:rsidR="00096B77" w:rsidRPr="000C5C8E" w:rsidRDefault="00096B77" w:rsidP="00096B77">
      <w:pPr>
        <w:pStyle w:val="Akapitzlist"/>
        <w:widowControl w:val="0"/>
        <w:tabs>
          <w:tab w:val="left" w:pos="680"/>
        </w:tabs>
        <w:spacing w:before="60" w:after="0"/>
        <w:jc w:val="both"/>
        <w:rPr>
          <w:rFonts w:asciiTheme="majorHAnsi" w:hAnsiTheme="majorHAnsi" w:cstheme="majorHAnsi"/>
          <w:bCs/>
        </w:rPr>
      </w:pPr>
      <w:r w:rsidRPr="000C5C8E">
        <w:rPr>
          <w:rFonts w:asciiTheme="majorHAnsi" w:hAnsiTheme="majorHAnsi" w:cstheme="majorHAnsi"/>
          <w:bCs/>
        </w:rPr>
        <w:t xml:space="preserve">............................................................................................................................................... </w:t>
      </w:r>
    </w:p>
    <w:p w14:paraId="679D811F" w14:textId="77777777" w:rsidR="00096B77" w:rsidRPr="000C5C8E" w:rsidRDefault="00096B77" w:rsidP="00096B77">
      <w:pPr>
        <w:pStyle w:val="Akapitzlist"/>
        <w:widowControl w:val="0"/>
        <w:tabs>
          <w:tab w:val="left" w:pos="680"/>
        </w:tabs>
        <w:spacing w:before="60" w:after="0"/>
        <w:jc w:val="both"/>
        <w:rPr>
          <w:rFonts w:asciiTheme="majorHAnsi" w:hAnsiTheme="majorHAnsi" w:cstheme="majorHAnsi"/>
          <w:bCs/>
        </w:rPr>
      </w:pPr>
      <w:r w:rsidRPr="000C5C8E">
        <w:rPr>
          <w:rFonts w:asciiTheme="majorHAnsi" w:hAnsiTheme="majorHAnsi" w:cstheme="majorHAnsi"/>
          <w:bCs/>
        </w:rPr>
        <w:t>Numer wpisu do właściwego rejestru</w:t>
      </w:r>
      <w:r w:rsidRPr="000C5C8E">
        <w:rPr>
          <w:rFonts w:asciiTheme="majorHAnsi" w:hAnsiTheme="majorHAnsi" w:cstheme="majorHAnsi"/>
          <w:bCs/>
          <w:vertAlign w:val="superscript"/>
        </w:rPr>
        <w:t>1</w:t>
      </w:r>
      <w:r w:rsidRPr="000C5C8E">
        <w:rPr>
          <w:rFonts w:asciiTheme="majorHAnsi" w:hAnsiTheme="majorHAnsi" w:cstheme="majorHAnsi"/>
          <w:bCs/>
        </w:rPr>
        <w:t xml:space="preserve"> :</w:t>
      </w:r>
    </w:p>
    <w:p w14:paraId="206F7D39" w14:textId="77777777" w:rsidR="00096B77" w:rsidRPr="000C5C8E" w:rsidRDefault="00096B77" w:rsidP="00096B77">
      <w:pPr>
        <w:pStyle w:val="Akapitzlist"/>
        <w:widowControl w:val="0"/>
        <w:tabs>
          <w:tab w:val="left" w:pos="680"/>
        </w:tabs>
        <w:spacing w:before="60" w:after="0"/>
        <w:jc w:val="both"/>
        <w:rPr>
          <w:rFonts w:asciiTheme="majorHAnsi" w:hAnsiTheme="majorHAnsi" w:cstheme="majorHAnsi"/>
          <w:bCs/>
        </w:rPr>
      </w:pPr>
      <w:r w:rsidRPr="000C5C8E">
        <w:rPr>
          <w:rFonts w:asciiTheme="majorHAnsi" w:hAnsiTheme="majorHAnsi" w:cstheme="majorHAnsi"/>
          <w:bCs/>
        </w:rPr>
        <w:t>.....................................................................................................</w:t>
      </w:r>
    </w:p>
    <w:p w14:paraId="7023A9F4" w14:textId="77777777" w:rsidR="00096B77" w:rsidRPr="000C5C8E" w:rsidRDefault="00096B77" w:rsidP="00096B77">
      <w:pPr>
        <w:pStyle w:val="Akapitzlist"/>
        <w:widowControl w:val="0"/>
        <w:tabs>
          <w:tab w:val="left" w:pos="680"/>
        </w:tabs>
        <w:spacing w:before="60" w:after="0"/>
        <w:jc w:val="both"/>
        <w:rPr>
          <w:rFonts w:asciiTheme="majorHAnsi" w:hAnsiTheme="majorHAnsi" w:cstheme="majorHAnsi"/>
          <w:bCs/>
        </w:rPr>
      </w:pPr>
      <w:r w:rsidRPr="000C5C8E">
        <w:rPr>
          <w:rFonts w:asciiTheme="majorHAnsi" w:hAnsiTheme="majorHAnsi" w:cstheme="majorHAnsi"/>
          <w:bCs/>
        </w:rPr>
        <w:t xml:space="preserve">Organ dokonujący wpisu do rejestru: </w:t>
      </w:r>
    </w:p>
    <w:p w14:paraId="233BE2F7" w14:textId="77777777" w:rsidR="00096B77" w:rsidRPr="000C5C8E" w:rsidRDefault="00096B77" w:rsidP="00096B77">
      <w:pPr>
        <w:pStyle w:val="Akapitzlist"/>
        <w:widowControl w:val="0"/>
        <w:tabs>
          <w:tab w:val="left" w:pos="680"/>
        </w:tabs>
        <w:spacing w:before="60" w:after="0"/>
        <w:jc w:val="both"/>
        <w:rPr>
          <w:rFonts w:asciiTheme="majorHAnsi" w:hAnsiTheme="majorHAnsi" w:cstheme="majorHAnsi"/>
          <w:bCs/>
        </w:rPr>
      </w:pPr>
      <w:r w:rsidRPr="000C5C8E">
        <w:rPr>
          <w:rFonts w:asciiTheme="majorHAnsi" w:hAnsiTheme="majorHAnsi" w:cstheme="majorHAnsi"/>
          <w:bCs/>
        </w:rPr>
        <w:t>.......................................................................................................</w:t>
      </w:r>
    </w:p>
    <w:p w14:paraId="4B7ED1CE" w14:textId="77777777" w:rsidR="00096B77" w:rsidRPr="000C5C8E" w:rsidRDefault="00096B77" w:rsidP="00096B77">
      <w:pPr>
        <w:pStyle w:val="Akapitzlist"/>
        <w:widowControl w:val="0"/>
        <w:numPr>
          <w:ilvl w:val="0"/>
          <w:numId w:val="2"/>
        </w:numPr>
        <w:tabs>
          <w:tab w:val="clear" w:pos="720"/>
          <w:tab w:val="num" w:pos="993"/>
        </w:tabs>
        <w:spacing w:before="60" w:after="0"/>
        <w:ind w:left="0" w:firstLine="709"/>
        <w:rPr>
          <w:rFonts w:asciiTheme="majorHAnsi" w:hAnsiTheme="majorHAnsi" w:cstheme="majorHAnsi"/>
          <w:b/>
          <w:bCs/>
        </w:rPr>
      </w:pPr>
      <w:r w:rsidRPr="000C5C8E">
        <w:rPr>
          <w:rFonts w:asciiTheme="majorHAnsi" w:hAnsiTheme="majorHAnsi" w:cstheme="majorHAnsi"/>
          <w:b/>
          <w:bCs/>
        </w:rPr>
        <w:t>Oświadczenia Oferenta:</w:t>
      </w:r>
    </w:p>
    <w:p w14:paraId="5B43AEE4" w14:textId="77777777" w:rsidR="00096B77" w:rsidRPr="000C5C8E" w:rsidRDefault="00096B77" w:rsidP="00096B77">
      <w:pPr>
        <w:pStyle w:val="Akapitzlist"/>
        <w:widowControl w:val="0"/>
        <w:numPr>
          <w:ilvl w:val="0"/>
          <w:numId w:val="17"/>
        </w:numPr>
        <w:spacing w:before="60" w:after="0"/>
        <w:ind w:left="284" w:hanging="284"/>
        <w:jc w:val="both"/>
        <w:rPr>
          <w:rFonts w:asciiTheme="majorHAnsi" w:hAnsiTheme="majorHAnsi" w:cstheme="majorHAnsi"/>
          <w:b/>
          <w:bCs/>
        </w:rPr>
      </w:pPr>
      <w:r w:rsidRPr="000C5C8E">
        <w:rPr>
          <w:rFonts w:asciiTheme="majorHAnsi" w:hAnsiTheme="majorHAnsi" w:cstheme="majorHAnsi"/>
        </w:rPr>
        <w:t>składając niniejszą Ofertę oświadczam, iż zapoznałem się z treścią ogłoszenia i warunkami konkursu,</w:t>
      </w:r>
    </w:p>
    <w:p w14:paraId="4E993F9D" w14:textId="77777777" w:rsidR="00096B77" w:rsidRPr="000C5C8E" w:rsidRDefault="00096B77" w:rsidP="00096B77">
      <w:pPr>
        <w:pStyle w:val="Akapitzlist"/>
        <w:widowControl w:val="0"/>
        <w:numPr>
          <w:ilvl w:val="0"/>
          <w:numId w:val="17"/>
        </w:numPr>
        <w:tabs>
          <w:tab w:val="left" w:pos="142"/>
        </w:tabs>
        <w:spacing w:before="60" w:after="0"/>
        <w:ind w:left="284" w:hanging="284"/>
        <w:jc w:val="both"/>
        <w:rPr>
          <w:rFonts w:asciiTheme="majorHAnsi" w:hAnsiTheme="majorHAnsi" w:cstheme="majorHAnsi"/>
          <w:b/>
          <w:bCs/>
        </w:rPr>
      </w:pPr>
      <w:r w:rsidRPr="000C5C8E">
        <w:rPr>
          <w:rFonts w:asciiTheme="majorHAnsi" w:hAnsiTheme="majorHAnsi" w:cstheme="majorHAnsi"/>
          <w:bCs/>
        </w:rPr>
        <w:t>oświadczam, że uważam się związany Ofertą przez okres 30 dni od upływu terminu składania ofert, a okres ten może zostać przedłużony na wniosek Udzielającego zamówienie i za moją zgodą.</w:t>
      </w:r>
    </w:p>
    <w:p w14:paraId="682A3B41" w14:textId="77777777" w:rsidR="00096B77" w:rsidRPr="000C5C8E" w:rsidRDefault="00096B77" w:rsidP="00096B77">
      <w:pPr>
        <w:pStyle w:val="Akapitzlist"/>
        <w:widowControl w:val="0"/>
        <w:numPr>
          <w:ilvl w:val="0"/>
          <w:numId w:val="2"/>
        </w:numPr>
        <w:tabs>
          <w:tab w:val="clear" w:pos="720"/>
          <w:tab w:val="num" w:pos="993"/>
        </w:tabs>
        <w:spacing w:before="60" w:after="0"/>
        <w:ind w:left="0" w:firstLine="709"/>
        <w:rPr>
          <w:rFonts w:asciiTheme="majorHAnsi" w:hAnsiTheme="majorHAnsi" w:cstheme="majorHAnsi"/>
        </w:rPr>
      </w:pPr>
      <w:r w:rsidRPr="000C5C8E">
        <w:rPr>
          <w:rFonts w:asciiTheme="majorHAnsi" w:hAnsiTheme="majorHAnsi" w:cstheme="majorHAnsi"/>
          <w:b/>
          <w:bCs/>
        </w:rPr>
        <w:t>Oferowana cena za realizację zamówienia:</w:t>
      </w:r>
    </w:p>
    <w:tbl>
      <w:tblPr>
        <w:tblW w:w="9685" w:type="dxa"/>
        <w:tblLayout w:type="fixed"/>
        <w:tblLook w:val="0000" w:firstRow="0" w:lastRow="0" w:firstColumn="0" w:lastColumn="0" w:noHBand="0" w:noVBand="0"/>
      </w:tblPr>
      <w:tblGrid>
        <w:gridCol w:w="6144"/>
        <w:gridCol w:w="3541"/>
      </w:tblGrid>
      <w:tr w:rsidR="00096B77" w:rsidRPr="000C5C8E" w14:paraId="5A5F87A8" w14:textId="77777777" w:rsidTr="00126ED7">
        <w:trPr>
          <w:trHeight w:val="318"/>
        </w:trPr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028EC" w14:textId="77777777" w:rsidR="00096B77" w:rsidRPr="000C5C8E" w:rsidRDefault="00096B77" w:rsidP="00126ED7">
            <w:pPr>
              <w:pStyle w:val="Akapitzlist"/>
              <w:widowControl w:val="0"/>
              <w:tabs>
                <w:tab w:val="left" w:pos="680"/>
              </w:tabs>
              <w:snapToGrid w:val="0"/>
              <w:spacing w:before="60" w:after="0"/>
              <w:ind w:left="0"/>
              <w:jc w:val="center"/>
              <w:rPr>
                <w:rFonts w:asciiTheme="majorHAnsi" w:hAnsiTheme="majorHAnsi" w:cstheme="majorHAnsi"/>
                <w:b/>
                <w:bCs/>
              </w:rPr>
            </w:pPr>
            <w:bookmarkStart w:id="0" w:name="_Hlk76904883"/>
            <w:r w:rsidRPr="000C5C8E">
              <w:rPr>
                <w:rFonts w:asciiTheme="majorHAnsi" w:hAnsiTheme="majorHAnsi" w:cstheme="majorHAnsi"/>
                <w:b/>
                <w:bCs/>
              </w:rPr>
              <w:t>Zakres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EA652" w14:textId="77777777" w:rsidR="00096B77" w:rsidRPr="000C5C8E" w:rsidRDefault="00096B77" w:rsidP="00126ED7">
            <w:pPr>
              <w:pStyle w:val="Akapitzlist"/>
              <w:widowControl w:val="0"/>
              <w:tabs>
                <w:tab w:val="left" w:pos="680"/>
              </w:tabs>
              <w:snapToGrid w:val="0"/>
              <w:spacing w:before="60" w:after="0"/>
              <w:ind w:left="0"/>
              <w:jc w:val="center"/>
              <w:rPr>
                <w:rFonts w:asciiTheme="majorHAnsi" w:hAnsiTheme="majorHAnsi" w:cstheme="majorHAnsi"/>
              </w:rPr>
            </w:pPr>
            <w:r w:rsidRPr="000C5C8E">
              <w:rPr>
                <w:rFonts w:asciiTheme="majorHAnsi" w:hAnsiTheme="majorHAnsi" w:cstheme="majorHAnsi"/>
                <w:b/>
                <w:bCs/>
              </w:rPr>
              <w:t>Cena jedn. brutto</w:t>
            </w:r>
          </w:p>
        </w:tc>
      </w:tr>
      <w:tr w:rsidR="00096B77" w:rsidRPr="000C5C8E" w14:paraId="084F30A1" w14:textId="77777777" w:rsidTr="00126ED7">
        <w:trPr>
          <w:trHeight w:val="970"/>
        </w:trPr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E41924" w14:textId="77777777" w:rsidR="00096B77" w:rsidRPr="000C5C8E" w:rsidRDefault="00096B77" w:rsidP="00126ED7">
            <w:pPr>
              <w:pStyle w:val="Akapitzlist"/>
              <w:widowControl w:val="0"/>
              <w:tabs>
                <w:tab w:val="left" w:pos="680"/>
              </w:tabs>
              <w:snapToGrid w:val="0"/>
              <w:spacing w:before="60" w:after="0"/>
              <w:ind w:left="0"/>
              <w:jc w:val="center"/>
              <w:rPr>
                <w:rFonts w:asciiTheme="majorHAnsi" w:hAnsiTheme="majorHAnsi" w:cstheme="majorHAnsi"/>
              </w:rPr>
            </w:pPr>
            <w:r w:rsidRPr="000C5C8E">
              <w:rPr>
                <w:rFonts w:asciiTheme="majorHAnsi" w:hAnsiTheme="majorHAnsi" w:cstheme="majorHAnsi"/>
              </w:rPr>
              <w:t>Godzina udzielania świadczeń zdrowotnych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53D23" w14:textId="77777777" w:rsidR="00096B77" w:rsidRPr="000C5C8E" w:rsidRDefault="00096B77" w:rsidP="00126ED7">
            <w:pPr>
              <w:pStyle w:val="Akapitzlist"/>
              <w:widowControl w:val="0"/>
              <w:tabs>
                <w:tab w:val="left" w:pos="680"/>
              </w:tabs>
              <w:spacing w:before="60" w:after="0"/>
              <w:ind w:left="0"/>
              <w:jc w:val="center"/>
              <w:rPr>
                <w:rFonts w:asciiTheme="majorHAnsi" w:hAnsiTheme="majorHAnsi" w:cstheme="majorHAnsi"/>
              </w:rPr>
            </w:pPr>
            <w:r w:rsidRPr="000C5C8E">
              <w:rPr>
                <w:rFonts w:asciiTheme="majorHAnsi" w:hAnsiTheme="majorHAnsi" w:cstheme="majorHAnsi"/>
              </w:rPr>
              <w:t>……………..… PLN</w:t>
            </w:r>
          </w:p>
          <w:p w14:paraId="2827575C" w14:textId="77777777" w:rsidR="00096B77" w:rsidRPr="000C5C8E" w:rsidRDefault="00096B77" w:rsidP="00126ED7">
            <w:pPr>
              <w:pStyle w:val="Akapitzlist"/>
              <w:widowControl w:val="0"/>
              <w:tabs>
                <w:tab w:val="left" w:pos="680"/>
              </w:tabs>
              <w:spacing w:before="60" w:after="0"/>
              <w:ind w:left="0"/>
              <w:jc w:val="center"/>
              <w:rPr>
                <w:rFonts w:asciiTheme="majorHAnsi" w:hAnsiTheme="majorHAnsi" w:cstheme="majorHAnsi"/>
              </w:rPr>
            </w:pPr>
            <w:r w:rsidRPr="000C5C8E">
              <w:rPr>
                <w:rFonts w:asciiTheme="majorHAnsi" w:hAnsiTheme="majorHAnsi" w:cstheme="majorHAnsi"/>
              </w:rPr>
              <w:t>(słownie: ………………………)</w:t>
            </w:r>
          </w:p>
        </w:tc>
      </w:tr>
    </w:tbl>
    <w:p w14:paraId="6109398C" w14:textId="77777777" w:rsidR="00096B77" w:rsidRPr="000C5C8E" w:rsidRDefault="00096B77" w:rsidP="00096B77">
      <w:pPr>
        <w:pStyle w:val="Akapitzlist"/>
        <w:widowControl w:val="0"/>
        <w:tabs>
          <w:tab w:val="left" w:pos="362"/>
        </w:tabs>
        <w:spacing w:before="60" w:after="0"/>
        <w:ind w:left="0"/>
        <w:rPr>
          <w:rFonts w:asciiTheme="majorHAnsi" w:hAnsiTheme="majorHAnsi" w:cstheme="majorHAnsi"/>
        </w:rPr>
      </w:pPr>
      <w:bookmarkStart w:id="1" w:name="_Hlk76905014"/>
      <w:bookmarkEnd w:id="0"/>
    </w:p>
    <w:bookmarkEnd w:id="1"/>
    <w:p w14:paraId="39F19E61" w14:textId="77777777" w:rsidR="00096B77" w:rsidRPr="000C5C8E" w:rsidRDefault="00096B77" w:rsidP="00096B77">
      <w:pPr>
        <w:widowControl w:val="0"/>
        <w:tabs>
          <w:tab w:val="left" w:pos="1985"/>
          <w:tab w:val="left" w:pos="4820"/>
          <w:tab w:val="left" w:pos="5387"/>
          <w:tab w:val="left" w:pos="8931"/>
        </w:tabs>
        <w:spacing w:before="60" w:line="276" w:lineRule="auto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………………… dnia …………………..</w:t>
      </w:r>
    </w:p>
    <w:p w14:paraId="0555C602" w14:textId="77777777" w:rsidR="00096B77" w:rsidRPr="000C5C8E" w:rsidRDefault="00096B77" w:rsidP="00096B77">
      <w:pPr>
        <w:widowControl w:val="0"/>
        <w:spacing w:before="60" w:line="276" w:lineRule="auto"/>
        <w:ind w:left="5529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………………………………………………………………………</w:t>
      </w:r>
    </w:p>
    <w:p w14:paraId="4699FB3D" w14:textId="77777777" w:rsidR="00096B77" w:rsidRPr="000C5C8E" w:rsidRDefault="00096B77" w:rsidP="00096B77">
      <w:pPr>
        <w:widowControl w:val="0"/>
        <w:spacing w:before="60" w:line="276" w:lineRule="auto"/>
        <w:ind w:left="5529"/>
        <w:jc w:val="center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podpis osoby uprawnionej do składania oświadczeń woli w imieniu Oferenta</w:t>
      </w:r>
    </w:p>
    <w:p w14:paraId="1C483C10" w14:textId="77777777" w:rsidR="00096B77" w:rsidRPr="000C5C8E" w:rsidRDefault="00096B77" w:rsidP="00096B77">
      <w:pPr>
        <w:widowControl w:val="0"/>
        <w:autoSpaceDE w:val="0"/>
        <w:spacing w:before="60" w:line="276" w:lineRule="auto"/>
        <w:jc w:val="right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br w:type="page"/>
      </w:r>
      <w:r w:rsidRPr="000C5C8E">
        <w:rPr>
          <w:rFonts w:asciiTheme="majorHAnsi" w:hAnsiTheme="majorHAnsi" w:cstheme="majorHAnsi"/>
          <w:sz w:val="22"/>
          <w:szCs w:val="22"/>
        </w:rPr>
        <w:lastRenderedPageBreak/>
        <w:t>Załącznik nr 2</w:t>
      </w:r>
    </w:p>
    <w:p w14:paraId="1A34F0AE" w14:textId="77777777" w:rsidR="00096B77" w:rsidRPr="000C5C8E" w:rsidRDefault="00096B77" w:rsidP="00096B77">
      <w:pPr>
        <w:pStyle w:val="Nagwek5"/>
        <w:keepNext w:val="0"/>
        <w:widowControl w:val="0"/>
        <w:numPr>
          <w:ilvl w:val="0"/>
          <w:numId w:val="0"/>
        </w:numPr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OŚWIADCZENIE</w:t>
      </w:r>
    </w:p>
    <w:p w14:paraId="7C0205E5" w14:textId="77777777" w:rsidR="00096B77" w:rsidRPr="000C5C8E" w:rsidRDefault="00096B77" w:rsidP="00096B77">
      <w:pPr>
        <w:pStyle w:val="Nagwek5"/>
        <w:keepNext w:val="0"/>
        <w:widowControl w:val="0"/>
        <w:numPr>
          <w:ilvl w:val="0"/>
          <w:numId w:val="0"/>
        </w:numPr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O DANYCH IDENTYFIKACYJNYCH OFERENTA</w:t>
      </w:r>
    </w:p>
    <w:p w14:paraId="74A9155A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15A524F2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bookmarkStart w:id="2" w:name="_Hlk76905424"/>
      <w:r w:rsidRPr="000C5C8E">
        <w:rPr>
          <w:rFonts w:asciiTheme="majorHAnsi" w:hAnsiTheme="majorHAnsi" w:cstheme="majorHAnsi"/>
          <w:sz w:val="22"/>
          <w:szCs w:val="22"/>
        </w:rPr>
        <w:t>Nazwa podmiotu wykonującego działalność leczniczą albo imię i nazwisko osoby legitymującej się nabyciem fachowych kwalifikacji do udzielania świadczeń zdrowotnych: .........................................…………………………………………………………………………………………………………….</w:t>
      </w:r>
    </w:p>
    <w:p w14:paraId="7B870624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  <w:lang w:val="de-DE"/>
        </w:rPr>
      </w:pPr>
      <w:r w:rsidRPr="000C5C8E">
        <w:rPr>
          <w:rFonts w:asciiTheme="majorHAnsi" w:hAnsiTheme="majorHAnsi" w:cstheme="majorHAnsi"/>
          <w:sz w:val="22"/>
          <w:szCs w:val="22"/>
        </w:rPr>
        <w:t>Adres z kodem...................................................................................................................................</w:t>
      </w:r>
    </w:p>
    <w:p w14:paraId="0603960E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  <w:lang w:val="de-DE"/>
        </w:rPr>
      </w:pPr>
      <w:r w:rsidRPr="000C5C8E">
        <w:rPr>
          <w:rFonts w:asciiTheme="majorHAnsi" w:hAnsiTheme="majorHAnsi" w:cstheme="majorHAnsi"/>
          <w:sz w:val="22"/>
          <w:szCs w:val="22"/>
          <w:lang w:val="de-DE"/>
        </w:rPr>
        <w:t>NIP..................................... REGON....................................</w:t>
      </w:r>
    </w:p>
    <w:p w14:paraId="52A05E0B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proofErr w:type="spellStart"/>
      <w:r>
        <w:rPr>
          <w:rFonts w:asciiTheme="majorHAnsi" w:hAnsiTheme="majorHAnsi" w:cstheme="majorHAnsi"/>
          <w:sz w:val="22"/>
          <w:szCs w:val="22"/>
          <w:lang w:val="de-DE"/>
        </w:rPr>
        <w:t>albo</w:t>
      </w:r>
      <w:proofErr w:type="spellEnd"/>
      <w:r>
        <w:rPr>
          <w:rFonts w:asciiTheme="majorHAnsi" w:hAnsiTheme="majorHAnsi" w:cstheme="majorHAnsi"/>
          <w:sz w:val="22"/>
          <w:szCs w:val="22"/>
          <w:lang w:val="de-DE"/>
        </w:rPr>
        <w:t xml:space="preserve"> </w:t>
      </w:r>
      <w:r w:rsidRPr="000C5C8E">
        <w:rPr>
          <w:rFonts w:asciiTheme="majorHAnsi" w:hAnsiTheme="majorHAnsi" w:cstheme="majorHAnsi"/>
          <w:sz w:val="22"/>
          <w:szCs w:val="22"/>
          <w:lang w:val="de-DE"/>
        </w:rPr>
        <w:t>PESEL …………………………………………………</w:t>
      </w:r>
    </w:p>
    <w:p w14:paraId="6D44A65B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tel. ......................................................... fax………………….E;</w:t>
      </w:r>
    </w:p>
    <w:p w14:paraId="7DAEF381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proofErr w:type="spellStart"/>
      <w:r w:rsidRPr="000C5C8E">
        <w:rPr>
          <w:rFonts w:asciiTheme="majorHAnsi" w:hAnsiTheme="majorHAnsi" w:cstheme="majorHAnsi"/>
          <w:sz w:val="22"/>
          <w:szCs w:val="22"/>
        </w:rPr>
        <w:t>e’mail</w:t>
      </w:r>
      <w:proofErr w:type="spellEnd"/>
      <w:r w:rsidRPr="000C5C8E">
        <w:rPr>
          <w:rFonts w:asciiTheme="majorHAnsi" w:hAnsiTheme="majorHAnsi" w:cstheme="majorHAnsi"/>
          <w:sz w:val="22"/>
          <w:szCs w:val="22"/>
        </w:rPr>
        <w:t>:....................................................…</w:t>
      </w:r>
    </w:p>
    <w:p w14:paraId="3BC0A535" w14:textId="77777777" w:rsidR="00096B77" w:rsidRPr="000C5C8E" w:rsidRDefault="00096B77" w:rsidP="00096B77">
      <w:pPr>
        <w:pStyle w:val="Akapitzlist"/>
        <w:widowControl w:val="0"/>
        <w:tabs>
          <w:tab w:val="left" w:pos="724"/>
        </w:tabs>
        <w:spacing w:before="60" w:after="0"/>
        <w:ind w:left="0"/>
        <w:jc w:val="both"/>
        <w:rPr>
          <w:rFonts w:asciiTheme="majorHAnsi" w:hAnsiTheme="majorHAnsi" w:cstheme="majorHAnsi"/>
          <w:u w:val="single"/>
        </w:rPr>
      </w:pPr>
      <w:r w:rsidRPr="000C5C8E">
        <w:rPr>
          <w:rFonts w:asciiTheme="majorHAnsi" w:hAnsiTheme="majorHAnsi" w:cstheme="majorHAnsi"/>
          <w:u w:val="single"/>
        </w:rPr>
        <w:t>Oświadczam, że jako Oferent jestem wpisany do*:</w:t>
      </w:r>
    </w:p>
    <w:p w14:paraId="688EBA25" w14:textId="77777777" w:rsidR="00096B77" w:rsidRPr="000C5C8E" w:rsidRDefault="00096B77" w:rsidP="00096B77">
      <w:pPr>
        <w:pStyle w:val="Akapitzlist"/>
        <w:widowControl w:val="0"/>
        <w:numPr>
          <w:ilvl w:val="0"/>
          <w:numId w:val="8"/>
        </w:numPr>
        <w:spacing w:before="60" w:after="0"/>
        <w:jc w:val="both"/>
        <w:rPr>
          <w:rFonts w:asciiTheme="majorHAnsi" w:eastAsia="Wingdings" w:hAnsiTheme="majorHAnsi" w:cstheme="majorHAnsi"/>
        </w:rPr>
      </w:pPr>
      <w:r w:rsidRPr="000C5C8E">
        <w:rPr>
          <w:rFonts w:asciiTheme="majorHAnsi" w:hAnsiTheme="majorHAnsi" w:cstheme="majorHAnsi"/>
        </w:rPr>
        <w:t>Krajowego Rejestru Sądowego pod numerem ………...……………………….…….....</w:t>
      </w:r>
    </w:p>
    <w:p w14:paraId="4687F9C1" w14:textId="77777777" w:rsidR="00096B77" w:rsidRPr="000C5C8E" w:rsidRDefault="00096B77" w:rsidP="00096B77">
      <w:pPr>
        <w:pStyle w:val="Akapitzlist"/>
        <w:widowControl w:val="0"/>
        <w:numPr>
          <w:ilvl w:val="0"/>
          <w:numId w:val="8"/>
        </w:numPr>
        <w:spacing w:before="60" w:after="0"/>
        <w:jc w:val="both"/>
        <w:rPr>
          <w:rFonts w:asciiTheme="majorHAnsi" w:hAnsiTheme="majorHAnsi" w:cstheme="majorHAnsi"/>
          <w:u w:val="single"/>
        </w:rPr>
      </w:pPr>
      <w:r w:rsidRPr="000C5C8E">
        <w:rPr>
          <w:rFonts w:asciiTheme="majorHAnsi" w:hAnsiTheme="majorHAnsi" w:cstheme="majorHAnsi"/>
        </w:rPr>
        <w:t>nie dotyczy.</w:t>
      </w:r>
    </w:p>
    <w:p w14:paraId="6985328F" w14:textId="77777777" w:rsidR="00096B77" w:rsidRPr="000C5C8E" w:rsidRDefault="00096B77" w:rsidP="00096B77">
      <w:pPr>
        <w:pStyle w:val="Akapitzlist"/>
        <w:widowControl w:val="0"/>
        <w:tabs>
          <w:tab w:val="left" w:pos="713"/>
        </w:tabs>
        <w:spacing w:before="60" w:after="0"/>
        <w:ind w:left="0"/>
        <w:jc w:val="both"/>
        <w:rPr>
          <w:rFonts w:asciiTheme="majorHAnsi" w:eastAsia="Wingdings" w:hAnsiTheme="majorHAnsi" w:cstheme="majorHAnsi"/>
        </w:rPr>
      </w:pPr>
      <w:r w:rsidRPr="000C5C8E">
        <w:rPr>
          <w:rFonts w:asciiTheme="majorHAnsi" w:hAnsiTheme="majorHAnsi" w:cstheme="majorHAnsi"/>
          <w:u w:val="single"/>
        </w:rPr>
        <w:t>Oświadczam, że jako Oferent jestem wpisany do*:</w:t>
      </w:r>
    </w:p>
    <w:p w14:paraId="35F182CC" w14:textId="77777777" w:rsidR="00096B77" w:rsidRPr="000C5C8E" w:rsidRDefault="00096B77" w:rsidP="00096B77">
      <w:pPr>
        <w:pStyle w:val="Akapitzlist"/>
        <w:widowControl w:val="0"/>
        <w:numPr>
          <w:ilvl w:val="0"/>
          <w:numId w:val="9"/>
        </w:numPr>
        <w:spacing w:before="60" w:after="0"/>
        <w:jc w:val="both"/>
        <w:rPr>
          <w:rFonts w:asciiTheme="majorHAnsi" w:eastAsia="Wingdings" w:hAnsiTheme="majorHAnsi" w:cstheme="majorHAnsi"/>
        </w:rPr>
      </w:pPr>
      <w:r w:rsidRPr="000C5C8E">
        <w:rPr>
          <w:rFonts w:asciiTheme="majorHAnsi" w:hAnsiTheme="majorHAnsi" w:cstheme="majorHAnsi"/>
        </w:rPr>
        <w:t>Centralnej Ewidencji i Informacji o Działalności Gospodarczej</w:t>
      </w:r>
    </w:p>
    <w:p w14:paraId="0D33A6B3" w14:textId="77777777" w:rsidR="00096B77" w:rsidRPr="000C5C8E" w:rsidRDefault="00096B77" w:rsidP="00096B77">
      <w:pPr>
        <w:pStyle w:val="Akapitzlist"/>
        <w:widowControl w:val="0"/>
        <w:numPr>
          <w:ilvl w:val="0"/>
          <w:numId w:val="9"/>
        </w:numPr>
        <w:spacing w:before="60" w:after="0"/>
        <w:jc w:val="both"/>
        <w:rPr>
          <w:rFonts w:asciiTheme="majorHAnsi" w:eastAsia="Wingdings" w:hAnsiTheme="majorHAnsi" w:cstheme="majorHAnsi"/>
        </w:rPr>
      </w:pPr>
      <w:r w:rsidRPr="000C5C8E">
        <w:rPr>
          <w:rFonts w:asciiTheme="majorHAnsi" w:hAnsiTheme="majorHAnsi" w:cstheme="majorHAnsi"/>
        </w:rPr>
        <w:t>nie dotyczy</w:t>
      </w:r>
    </w:p>
    <w:p w14:paraId="118EEBA9" w14:textId="77777777" w:rsidR="00096B77" w:rsidRPr="000C5C8E" w:rsidRDefault="00096B77" w:rsidP="00096B77">
      <w:pPr>
        <w:pStyle w:val="Akapitzlist"/>
        <w:widowControl w:val="0"/>
        <w:spacing w:before="60" w:after="0"/>
        <w:ind w:left="0"/>
        <w:jc w:val="both"/>
        <w:rPr>
          <w:rFonts w:asciiTheme="majorHAnsi" w:eastAsia="Wingdings" w:hAnsiTheme="majorHAnsi" w:cstheme="majorHAnsi"/>
          <w:u w:val="single"/>
        </w:rPr>
      </w:pPr>
      <w:r w:rsidRPr="000C5C8E">
        <w:rPr>
          <w:rFonts w:asciiTheme="majorHAnsi" w:eastAsia="Wingdings" w:hAnsiTheme="majorHAnsi" w:cstheme="majorHAnsi"/>
          <w:u w:val="single"/>
        </w:rPr>
        <w:t>Oświadczam, że jako Oferent jestem wpisany</w:t>
      </w:r>
      <w:r>
        <w:rPr>
          <w:rFonts w:asciiTheme="majorHAnsi" w:eastAsia="Wingdings" w:hAnsiTheme="majorHAnsi" w:cstheme="majorHAnsi"/>
          <w:u w:val="single"/>
        </w:rPr>
        <w:t xml:space="preserve">m </w:t>
      </w:r>
      <w:r w:rsidRPr="000C5C8E">
        <w:rPr>
          <w:rFonts w:asciiTheme="majorHAnsi" w:eastAsia="Wingdings" w:hAnsiTheme="majorHAnsi" w:cstheme="majorHAnsi"/>
          <w:u w:val="single"/>
        </w:rPr>
        <w:t>do:</w:t>
      </w:r>
    </w:p>
    <w:p w14:paraId="32F36293" w14:textId="77777777" w:rsidR="00096B77" w:rsidRPr="000C5C8E" w:rsidRDefault="00096B77" w:rsidP="00096B77">
      <w:pPr>
        <w:pStyle w:val="Akapitzlist"/>
        <w:widowControl w:val="0"/>
        <w:numPr>
          <w:ilvl w:val="0"/>
          <w:numId w:val="9"/>
        </w:numPr>
        <w:spacing w:before="60" w:after="0"/>
        <w:jc w:val="both"/>
        <w:rPr>
          <w:rFonts w:asciiTheme="majorHAnsi" w:eastAsia="Wingdings" w:hAnsiTheme="majorHAnsi" w:cstheme="majorHAnsi"/>
        </w:rPr>
      </w:pPr>
      <w:r w:rsidRPr="000C5C8E">
        <w:rPr>
          <w:rFonts w:asciiTheme="majorHAnsi" w:hAnsiTheme="majorHAnsi" w:cstheme="majorHAnsi"/>
        </w:rPr>
        <w:t>Rejestru Podmiotów Wykonujących Działalność Leczniczą,  prowadzonego przez …..……………………….................................... pod numerem .............................</w:t>
      </w:r>
    </w:p>
    <w:p w14:paraId="3E197360" w14:textId="77777777" w:rsidR="00096B77" w:rsidRPr="000C5C8E" w:rsidRDefault="00096B77" w:rsidP="00096B77">
      <w:pPr>
        <w:pStyle w:val="Akapitzlist"/>
        <w:widowControl w:val="0"/>
        <w:spacing w:before="60" w:after="0"/>
        <w:jc w:val="both"/>
        <w:rPr>
          <w:rFonts w:asciiTheme="majorHAnsi" w:hAnsiTheme="majorHAnsi" w:cstheme="majorHAnsi"/>
        </w:rPr>
      </w:pPr>
    </w:p>
    <w:p w14:paraId="716BF8C6" w14:textId="77777777" w:rsidR="00096B77" w:rsidRPr="000C5C8E" w:rsidRDefault="00096B77" w:rsidP="00096B77">
      <w:pPr>
        <w:widowControl w:val="0"/>
        <w:tabs>
          <w:tab w:val="left" w:pos="1985"/>
          <w:tab w:val="left" w:pos="4820"/>
          <w:tab w:val="left" w:pos="5387"/>
          <w:tab w:val="left" w:pos="8931"/>
        </w:tabs>
        <w:spacing w:before="60" w:line="276" w:lineRule="auto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………………… dnia …………………..</w:t>
      </w:r>
    </w:p>
    <w:p w14:paraId="5633A808" w14:textId="77777777" w:rsidR="00096B77" w:rsidRPr="000C5C8E" w:rsidRDefault="00096B77" w:rsidP="00096B77">
      <w:pPr>
        <w:widowControl w:val="0"/>
        <w:spacing w:before="60" w:line="276" w:lineRule="auto"/>
        <w:ind w:left="5529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………………………………………………………………………</w:t>
      </w:r>
    </w:p>
    <w:p w14:paraId="16C22E86" w14:textId="77777777" w:rsidR="00096B77" w:rsidRPr="000C5C8E" w:rsidRDefault="00096B77" w:rsidP="00096B77">
      <w:pPr>
        <w:widowControl w:val="0"/>
        <w:spacing w:before="60" w:line="276" w:lineRule="auto"/>
        <w:ind w:left="5529"/>
        <w:jc w:val="center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podpis osoby uprawnionej do składania oświadczeń woli w imieniu Oferenta</w:t>
      </w:r>
    </w:p>
    <w:p w14:paraId="327F8892" w14:textId="77777777" w:rsidR="00096B77" w:rsidRPr="000C5C8E" w:rsidRDefault="00096B77" w:rsidP="00096B77">
      <w:pPr>
        <w:widowControl w:val="0"/>
        <w:spacing w:before="60" w:line="276" w:lineRule="auto"/>
        <w:ind w:left="5529"/>
        <w:jc w:val="center"/>
        <w:rPr>
          <w:rFonts w:asciiTheme="majorHAnsi" w:hAnsiTheme="majorHAnsi" w:cstheme="majorHAnsi"/>
          <w:sz w:val="22"/>
          <w:szCs w:val="22"/>
          <w:vertAlign w:val="superscript"/>
        </w:rPr>
      </w:pPr>
    </w:p>
    <w:p w14:paraId="61A7243A" w14:textId="77777777" w:rsidR="00096B77" w:rsidRPr="000C5C8E" w:rsidRDefault="00096B77" w:rsidP="00096B77">
      <w:pPr>
        <w:widowControl w:val="0"/>
        <w:spacing w:before="60" w:line="276" w:lineRule="auto"/>
        <w:ind w:left="360"/>
        <w:jc w:val="both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*Zaznaczyć właściwy</w:t>
      </w:r>
    </w:p>
    <w:bookmarkEnd w:id="2"/>
    <w:p w14:paraId="6425A115" w14:textId="77777777" w:rsidR="00096B77" w:rsidRPr="000C5C8E" w:rsidRDefault="00096B77" w:rsidP="00096B77">
      <w:pPr>
        <w:widowControl w:val="0"/>
        <w:tabs>
          <w:tab w:val="left" w:pos="2265"/>
        </w:tabs>
        <w:spacing w:before="60" w:line="276" w:lineRule="auto"/>
        <w:jc w:val="right"/>
        <w:rPr>
          <w:rFonts w:asciiTheme="majorHAnsi" w:hAnsiTheme="majorHAnsi" w:cstheme="majorHAnsi"/>
          <w:b/>
          <w:bCs/>
          <w:sz w:val="22"/>
          <w:szCs w:val="22"/>
        </w:rPr>
      </w:pPr>
    </w:p>
    <w:p w14:paraId="12A17E92" w14:textId="77777777" w:rsidR="00096B77" w:rsidRPr="000C5C8E" w:rsidRDefault="00096B77" w:rsidP="00096B77">
      <w:pPr>
        <w:widowControl w:val="0"/>
        <w:tabs>
          <w:tab w:val="left" w:pos="2265"/>
        </w:tabs>
        <w:spacing w:before="60" w:line="276" w:lineRule="auto"/>
        <w:jc w:val="right"/>
        <w:rPr>
          <w:rFonts w:asciiTheme="majorHAnsi" w:hAnsiTheme="majorHAnsi" w:cstheme="majorHAnsi"/>
          <w:b/>
          <w:bCs/>
          <w:sz w:val="22"/>
          <w:szCs w:val="22"/>
        </w:rPr>
      </w:pPr>
    </w:p>
    <w:p w14:paraId="588155A5" w14:textId="77777777" w:rsidR="00096B77" w:rsidRPr="000C5C8E" w:rsidRDefault="00096B77" w:rsidP="00096B77">
      <w:pPr>
        <w:widowControl w:val="0"/>
        <w:tabs>
          <w:tab w:val="left" w:pos="2265"/>
        </w:tabs>
        <w:spacing w:before="60" w:line="276" w:lineRule="auto"/>
        <w:jc w:val="right"/>
        <w:rPr>
          <w:rFonts w:asciiTheme="majorHAnsi" w:hAnsiTheme="majorHAnsi" w:cstheme="majorHAnsi"/>
          <w:b/>
          <w:bCs/>
          <w:sz w:val="22"/>
          <w:szCs w:val="22"/>
        </w:rPr>
      </w:pPr>
      <w:r w:rsidRPr="000C5C8E">
        <w:rPr>
          <w:rFonts w:asciiTheme="majorHAnsi" w:hAnsiTheme="majorHAnsi" w:cstheme="majorHAnsi"/>
          <w:b/>
          <w:bCs/>
          <w:sz w:val="22"/>
          <w:szCs w:val="22"/>
        </w:rPr>
        <w:br w:type="page"/>
      </w:r>
      <w:r w:rsidRPr="000C5C8E">
        <w:rPr>
          <w:rFonts w:asciiTheme="majorHAnsi" w:hAnsiTheme="majorHAnsi" w:cstheme="majorHAnsi"/>
          <w:b/>
          <w:bCs/>
          <w:sz w:val="22"/>
          <w:szCs w:val="22"/>
        </w:rPr>
        <w:lastRenderedPageBreak/>
        <w:t>Załącznik nr 3</w:t>
      </w:r>
    </w:p>
    <w:p w14:paraId="74BF7407" w14:textId="77777777" w:rsidR="00096B77" w:rsidRPr="000C5C8E" w:rsidRDefault="00096B77" w:rsidP="00096B77">
      <w:pPr>
        <w:pStyle w:val="Nagwek2"/>
        <w:keepNext w:val="0"/>
        <w:widowControl w:val="0"/>
        <w:numPr>
          <w:ilvl w:val="0"/>
          <w:numId w:val="0"/>
        </w:numPr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OŚWIADCZENIE</w:t>
      </w:r>
    </w:p>
    <w:p w14:paraId="6FD32F9E" w14:textId="77777777" w:rsidR="00096B77" w:rsidRPr="000C5C8E" w:rsidRDefault="00096B77" w:rsidP="00096B77">
      <w:pPr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bookmarkStart w:id="3" w:name="_Hlk76905593"/>
      <w:r w:rsidRPr="000C5C8E">
        <w:rPr>
          <w:rFonts w:asciiTheme="majorHAnsi" w:hAnsiTheme="majorHAnsi" w:cstheme="majorHAnsi"/>
          <w:sz w:val="22"/>
          <w:szCs w:val="22"/>
        </w:rPr>
        <w:t>Nazwa podmiotu wykonującego działalność leczniczą albo imię i nazwisko osoby legitymującej się posiadaniem fachowych kwalifikacji do udzielania świadczeń zdrowotnych</w:t>
      </w:r>
    </w:p>
    <w:p w14:paraId="13D6C300" w14:textId="77777777" w:rsidR="00096B77" w:rsidRPr="000C5C8E" w:rsidRDefault="00096B77" w:rsidP="00096B77">
      <w:pPr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……………………………………………………………………………………………………</w:t>
      </w:r>
    </w:p>
    <w:p w14:paraId="3103A18E" w14:textId="77777777" w:rsidR="00096B77" w:rsidRPr="000C5C8E" w:rsidRDefault="00096B77" w:rsidP="00096B77">
      <w:pPr>
        <w:spacing w:before="60" w:line="276" w:lineRule="auto"/>
        <w:rPr>
          <w:rFonts w:asciiTheme="majorHAnsi" w:hAnsiTheme="majorHAnsi" w:cstheme="majorHAnsi"/>
          <w:b/>
          <w:bCs/>
          <w:sz w:val="22"/>
          <w:szCs w:val="22"/>
          <w:lang w:eastAsia="zh-CN"/>
        </w:rPr>
      </w:pPr>
      <w:r w:rsidRPr="000C5C8E">
        <w:rPr>
          <w:rFonts w:asciiTheme="majorHAnsi" w:hAnsiTheme="majorHAnsi" w:cstheme="majorHAnsi"/>
          <w:sz w:val="22"/>
          <w:szCs w:val="22"/>
        </w:rPr>
        <w:t>Składając Ofertę na: ………………………………………………………………………………………………………</w:t>
      </w:r>
    </w:p>
    <w:p w14:paraId="73599428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oświadczam, że:</w:t>
      </w:r>
    </w:p>
    <w:p w14:paraId="4E95BEFD" w14:textId="77777777" w:rsidR="00096B77" w:rsidRPr="000C5C8E" w:rsidRDefault="00096B77" w:rsidP="00096B77">
      <w:pPr>
        <w:widowControl w:val="0"/>
        <w:numPr>
          <w:ilvl w:val="0"/>
          <w:numId w:val="18"/>
        </w:numPr>
        <w:tabs>
          <w:tab w:val="clear" w:pos="360"/>
          <w:tab w:val="num" w:pos="284"/>
        </w:tabs>
        <w:spacing w:before="60" w:line="276" w:lineRule="auto"/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zobowiązuję się do udzielania świadczeń zdrowotnych objętych przedmiotem konkursu z zachowaniem należytej staranności, zgodnie ze wskazaniami aktualnej wiedzy medycznej, dostępnymi metodami i środkami oraz zgodnie z zasadami etyki zawodowej;</w:t>
      </w:r>
    </w:p>
    <w:p w14:paraId="61CCBE82" w14:textId="77777777" w:rsidR="00096B77" w:rsidRPr="000C5C8E" w:rsidRDefault="00096B77" w:rsidP="00096B77">
      <w:pPr>
        <w:widowControl w:val="0"/>
        <w:numPr>
          <w:ilvl w:val="0"/>
          <w:numId w:val="18"/>
        </w:numPr>
        <w:tabs>
          <w:tab w:val="clear" w:pos="360"/>
          <w:tab w:val="num" w:pos="284"/>
        </w:tabs>
        <w:spacing w:before="60" w:line="276" w:lineRule="auto"/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zobowiązuję się do przestrzegania praw pacjenta, podejmowania i prowadzenia działań mających na celu zapewnienie należytej jakości wykonywanych świadczeń zdrowotnych;</w:t>
      </w:r>
    </w:p>
    <w:p w14:paraId="06B56FD3" w14:textId="77777777" w:rsidR="00096B77" w:rsidRPr="000C5C8E" w:rsidRDefault="00096B77" w:rsidP="00096B77">
      <w:pPr>
        <w:widowControl w:val="0"/>
        <w:numPr>
          <w:ilvl w:val="0"/>
          <w:numId w:val="18"/>
        </w:numPr>
        <w:tabs>
          <w:tab w:val="clear" w:pos="360"/>
          <w:tab w:val="num" w:pos="284"/>
        </w:tabs>
        <w:spacing w:before="60" w:line="276" w:lineRule="auto"/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świadczenia zdrowotne będące przedmiotem Konkursu Ofert będą wykonywane przez osobę posiadającą odpowiednie kwalifikacje, doświadczenie i uprawnienia do ich wykonywania zgodne</w:t>
      </w:r>
      <w:r w:rsidRPr="000C5C8E">
        <w:rPr>
          <w:rFonts w:asciiTheme="majorHAnsi" w:hAnsiTheme="majorHAnsi" w:cstheme="majorHAnsi"/>
          <w:sz w:val="22"/>
          <w:szCs w:val="22"/>
        </w:rPr>
        <w:br/>
        <w:t>z obowiązującymi w Polsce przepisami;</w:t>
      </w:r>
    </w:p>
    <w:p w14:paraId="798FA905" w14:textId="77777777" w:rsidR="00096B77" w:rsidRPr="000C5C8E" w:rsidRDefault="00096B77" w:rsidP="00096B77">
      <w:pPr>
        <w:widowControl w:val="0"/>
        <w:numPr>
          <w:ilvl w:val="0"/>
          <w:numId w:val="18"/>
        </w:numPr>
        <w:tabs>
          <w:tab w:val="clear" w:pos="360"/>
          <w:tab w:val="num" w:pos="284"/>
        </w:tabs>
        <w:spacing w:before="60" w:line="276" w:lineRule="auto"/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 xml:space="preserve">osoby wskazane w załączniku nr 6A, które będą udzielać świadczenia zdrowotne, posiadają dokumenty poświadczające ich kwalifikacje i uprawnienia, </w:t>
      </w:r>
      <w:proofErr w:type="spellStart"/>
      <w:r w:rsidRPr="000C5C8E">
        <w:rPr>
          <w:rFonts w:asciiTheme="majorHAnsi" w:hAnsiTheme="majorHAnsi" w:cstheme="majorHAnsi"/>
          <w:sz w:val="22"/>
          <w:szCs w:val="22"/>
        </w:rPr>
        <w:t>tj</w:t>
      </w:r>
      <w:proofErr w:type="spellEnd"/>
      <w:r w:rsidRPr="000C5C8E">
        <w:rPr>
          <w:rFonts w:asciiTheme="majorHAnsi" w:hAnsiTheme="majorHAnsi" w:cstheme="majorHAnsi"/>
          <w:sz w:val="22"/>
          <w:szCs w:val="22"/>
        </w:rPr>
        <w:t>:</w:t>
      </w:r>
    </w:p>
    <w:p w14:paraId="1875C56A" w14:textId="19BC8AB6" w:rsidR="00E12B17" w:rsidRDefault="00E12B17" w:rsidP="00E12B17">
      <w:pPr>
        <w:widowControl w:val="0"/>
        <w:numPr>
          <w:ilvl w:val="1"/>
          <w:numId w:val="4"/>
        </w:numPr>
        <w:tabs>
          <w:tab w:val="clear" w:pos="1080"/>
          <w:tab w:val="num" w:pos="567"/>
        </w:tabs>
        <w:spacing w:before="60" w:line="276" w:lineRule="auto"/>
        <w:ind w:hanging="796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Prawo wykonywania zawodu nr ………………….</w:t>
      </w:r>
    </w:p>
    <w:p w14:paraId="40B64788" w14:textId="669DFCB8" w:rsidR="00096B77" w:rsidRPr="00E12B17" w:rsidRDefault="00E12B17" w:rsidP="00E12B17">
      <w:pPr>
        <w:widowControl w:val="0"/>
        <w:numPr>
          <w:ilvl w:val="1"/>
          <w:numId w:val="4"/>
        </w:numPr>
        <w:tabs>
          <w:tab w:val="clear" w:pos="1080"/>
          <w:tab w:val="num" w:pos="567"/>
        </w:tabs>
        <w:spacing w:before="60" w:line="276" w:lineRule="auto"/>
        <w:ind w:hanging="796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Kurs endoskopii dla pielęgniarki .</w:t>
      </w:r>
    </w:p>
    <w:p w14:paraId="2BE2F89C" w14:textId="77777777" w:rsidR="00096B77" w:rsidRPr="000C5C8E" w:rsidRDefault="00096B77" w:rsidP="00096B77">
      <w:pPr>
        <w:widowControl w:val="0"/>
        <w:numPr>
          <w:ilvl w:val="0"/>
          <w:numId w:val="19"/>
        </w:numPr>
        <w:tabs>
          <w:tab w:val="clear" w:pos="360"/>
          <w:tab w:val="num" w:pos="284"/>
        </w:tabs>
        <w:spacing w:before="60" w:line="276" w:lineRule="auto"/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świadczenia zdrowotne będą wykonywane na poziomie zgodnym z przyjętymi standardami, wymogami Narodowego Funduszu Zdrowia, z zachowaniem przepisów sanitarnych, ppoż. i BHP,</w:t>
      </w:r>
      <w:r w:rsidRPr="000C5C8E">
        <w:rPr>
          <w:rFonts w:asciiTheme="majorHAnsi" w:hAnsiTheme="majorHAnsi" w:cstheme="majorHAnsi"/>
          <w:sz w:val="22"/>
          <w:szCs w:val="22"/>
        </w:rPr>
        <w:br/>
        <w:t>z uwzględnieniem najnowszych osiągnięć w tej dziedzinie;</w:t>
      </w:r>
    </w:p>
    <w:p w14:paraId="3D684819" w14:textId="77777777" w:rsidR="00096B77" w:rsidRPr="000C5C8E" w:rsidRDefault="00096B77" w:rsidP="00096B77">
      <w:pPr>
        <w:widowControl w:val="0"/>
        <w:numPr>
          <w:ilvl w:val="0"/>
          <w:numId w:val="19"/>
        </w:numPr>
        <w:tabs>
          <w:tab w:val="clear" w:pos="360"/>
          <w:tab w:val="num" w:pos="284"/>
        </w:tabs>
        <w:spacing w:before="60" w:line="276" w:lineRule="auto"/>
        <w:ind w:left="284" w:hanging="284"/>
        <w:jc w:val="both"/>
        <w:rPr>
          <w:rFonts w:asciiTheme="majorHAnsi" w:hAnsiTheme="majorHAnsi" w:cstheme="majorHAnsi"/>
          <w:sz w:val="22"/>
          <w:szCs w:val="22"/>
          <w:u w:val="dotted"/>
        </w:rPr>
      </w:pPr>
      <w:r w:rsidRPr="000C5C8E">
        <w:rPr>
          <w:rFonts w:asciiTheme="majorHAnsi" w:hAnsiTheme="majorHAnsi" w:cstheme="majorHAnsi"/>
          <w:sz w:val="22"/>
          <w:szCs w:val="22"/>
        </w:rPr>
        <w:t>zobowiązuję się do zgodnego z zasadami ustalonymi u Udzielającego zamówienie użytkowania otrzymanych do korzystania pomieszczeń, aparatury i sprzętu medycznego oraz innych środków</w:t>
      </w:r>
      <w:r w:rsidRPr="000C5C8E">
        <w:rPr>
          <w:rFonts w:asciiTheme="majorHAnsi" w:hAnsiTheme="majorHAnsi" w:cstheme="majorHAnsi"/>
          <w:sz w:val="22"/>
          <w:szCs w:val="22"/>
        </w:rPr>
        <w:br/>
        <w:t>i sprzętu niezbędnego do udzielenia świadczenia zdrowotnego;</w:t>
      </w:r>
    </w:p>
    <w:p w14:paraId="64A2AF3C" w14:textId="77777777" w:rsidR="00096B77" w:rsidRPr="000C5C8E" w:rsidRDefault="00096B77" w:rsidP="00096B77">
      <w:pPr>
        <w:widowControl w:val="0"/>
        <w:numPr>
          <w:ilvl w:val="0"/>
          <w:numId w:val="19"/>
        </w:numPr>
        <w:tabs>
          <w:tab w:val="clear" w:pos="360"/>
          <w:tab w:val="num" w:pos="284"/>
        </w:tabs>
        <w:spacing w:before="60" w:line="276" w:lineRule="auto"/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oświadczam, że nie posiadam zawartej umowy o udzielanie świadczeń opieki zdrowotnej z Narodowym Funduszem Zdrowia,</w:t>
      </w:r>
    </w:p>
    <w:p w14:paraId="50298DED" w14:textId="77777777" w:rsidR="00096B77" w:rsidRPr="000C5C8E" w:rsidRDefault="00096B77" w:rsidP="00096B77">
      <w:pPr>
        <w:widowControl w:val="0"/>
        <w:numPr>
          <w:ilvl w:val="0"/>
          <w:numId w:val="19"/>
        </w:numPr>
        <w:tabs>
          <w:tab w:val="clear" w:pos="360"/>
          <w:tab w:val="num" w:pos="284"/>
        </w:tabs>
        <w:spacing w:before="60" w:line="276" w:lineRule="auto"/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 xml:space="preserve">oświadczam, że żadna z osób wskazanych w załączniku 6A nie jest pracownikiem Okręgowego Szpitala Kolejowego w Katowicach – </w:t>
      </w:r>
      <w:proofErr w:type="spellStart"/>
      <w:r w:rsidRPr="000C5C8E">
        <w:rPr>
          <w:rFonts w:asciiTheme="majorHAnsi" w:hAnsiTheme="majorHAnsi" w:cstheme="majorHAnsi"/>
          <w:sz w:val="22"/>
          <w:szCs w:val="22"/>
        </w:rPr>
        <w:t>s.p.z.o.z</w:t>
      </w:r>
      <w:proofErr w:type="spellEnd"/>
      <w:r w:rsidRPr="000C5C8E">
        <w:rPr>
          <w:rFonts w:asciiTheme="majorHAnsi" w:hAnsiTheme="majorHAnsi" w:cstheme="majorHAnsi"/>
          <w:sz w:val="22"/>
          <w:szCs w:val="22"/>
        </w:rPr>
        <w:t>. zatrudnionym na umowie o pracę.</w:t>
      </w:r>
    </w:p>
    <w:p w14:paraId="6536A3F9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sz w:val="22"/>
          <w:szCs w:val="22"/>
        </w:rPr>
      </w:pPr>
    </w:p>
    <w:p w14:paraId="7C3D705A" w14:textId="77777777" w:rsidR="00096B77" w:rsidRPr="000C5C8E" w:rsidRDefault="00096B77" w:rsidP="00096B77">
      <w:pPr>
        <w:widowControl w:val="0"/>
        <w:spacing w:before="60" w:line="276" w:lineRule="auto"/>
        <w:ind w:left="360"/>
        <w:jc w:val="both"/>
        <w:rPr>
          <w:rFonts w:asciiTheme="majorHAnsi" w:hAnsiTheme="majorHAnsi" w:cstheme="majorHAnsi"/>
          <w:sz w:val="22"/>
          <w:szCs w:val="22"/>
        </w:rPr>
      </w:pPr>
    </w:p>
    <w:p w14:paraId="5C0C3849" w14:textId="77777777" w:rsidR="00096B77" w:rsidRPr="000C5C8E" w:rsidRDefault="00096B77" w:rsidP="00096B77">
      <w:pPr>
        <w:widowControl w:val="0"/>
        <w:spacing w:before="60" w:line="276" w:lineRule="auto"/>
        <w:ind w:left="360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……………….</w:t>
      </w:r>
      <w:r w:rsidRPr="000C5C8E">
        <w:rPr>
          <w:rFonts w:asciiTheme="majorHAnsi" w:hAnsiTheme="majorHAnsi" w:cstheme="majorHAnsi"/>
          <w:sz w:val="22"/>
          <w:szCs w:val="22"/>
        </w:rPr>
        <w:tab/>
        <w:t>dnia……………………….</w:t>
      </w:r>
      <w:r w:rsidRPr="000C5C8E">
        <w:rPr>
          <w:rFonts w:asciiTheme="majorHAnsi" w:hAnsiTheme="majorHAnsi" w:cstheme="majorHAnsi"/>
          <w:sz w:val="22"/>
          <w:szCs w:val="22"/>
        </w:rPr>
        <w:tab/>
      </w:r>
    </w:p>
    <w:p w14:paraId="5BD831A4" w14:textId="77777777" w:rsidR="00096B77" w:rsidRPr="000C5C8E" w:rsidRDefault="00096B77" w:rsidP="00096B77">
      <w:pPr>
        <w:widowControl w:val="0"/>
        <w:spacing w:before="60" w:line="276" w:lineRule="auto"/>
        <w:ind w:left="360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ab/>
      </w:r>
      <w:r w:rsidRPr="000C5C8E">
        <w:rPr>
          <w:rFonts w:asciiTheme="majorHAnsi" w:hAnsiTheme="majorHAnsi" w:cstheme="majorHAnsi"/>
          <w:sz w:val="22"/>
          <w:szCs w:val="22"/>
        </w:rPr>
        <w:tab/>
      </w:r>
      <w:r w:rsidRPr="000C5C8E">
        <w:rPr>
          <w:rFonts w:asciiTheme="majorHAnsi" w:hAnsiTheme="majorHAnsi" w:cstheme="majorHAnsi"/>
          <w:sz w:val="22"/>
          <w:szCs w:val="22"/>
        </w:rPr>
        <w:tab/>
      </w:r>
      <w:r w:rsidRPr="000C5C8E">
        <w:rPr>
          <w:rFonts w:asciiTheme="majorHAnsi" w:hAnsiTheme="majorHAnsi" w:cstheme="majorHAnsi"/>
          <w:sz w:val="22"/>
          <w:szCs w:val="22"/>
        </w:rPr>
        <w:tab/>
      </w:r>
      <w:r w:rsidRPr="000C5C8E">
        <w:rPr>
          <w:rFonts w:asciiTheme="majorHAnsi" w:hAnsiTheme="majorHAnsi" w:cstheme="majorHAnsi"/>
          <w:sz w:val="22"/>
          <w:szCs w:val="22"/>
        </w:rPr>
        <w:tab/>
      </w:r>
      <w:r w:rsidRPr="000C5C8E">
        <w:rPr>
          <w:rFonts w:asciiTheme="majorHAnsi" w:hAnsiTheme="majorHAnsi" w:cstheme="majorHAnsi"/>
          <w:sz w:val="22"/>
          <w:szCs w:val="22"/>
        </w:rPr>
        <w:tab/>
      </w:r>
      <w:r w:rsidRPr="000C5C8E">
        <w:rPr>
          <w:rFonts w:asciiTheme="majorHAnsi" w:hAnsiTheme="majorHAnsi" w:cstheme="majorHAnsi"/>
          <w:sz w:val="22"/>
          <w:szCs w:val="22"/>
        </w:rPr>
        <w:tab/>
      </w:r>
      <w:r w:rsidRPr="000C5C8E">
        <w:rPr>
          <w:rFonts w:asciiTheme="majorHAnsi" w:hAnsiTheme="majorHAnsi" w:cstheme="majorHAnsi"/>
          <w:sz w:val="22"/>
          <w:szCs w:val="22"/>
        </w:rPr>
        <w:tab/>
        <w:t>……………………………………</w:t>
      </w:r>
      <w:r w:rsidRPr="000C5C8E">
        <w:rPr>
          <w:rFonts w:asciiTheme="majorHAnsi" w:hAnsiTheme="majorHAnsi" w:cstheme="majorHAnsi"/>
          <w:sz w:val="22"/>
          <w:szCs w:val="22"/>
        </w:rPr>
        <w:tab/>
      </w:r>
    </w:p>
    <w:p w14:paraId="0FF55AB7" w14:textId="77777777" w:rsidR="00096B77" w:rsidRPr="000C5C8E" w:rsidRDefault="00096B77" w:rsidP="00096B77">
      <w:pPr>
        <w:widowControl w:val="0"/>
        <w:ind w:left="5528"/>
        <w:jc w:val="center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podpis osoby uprawnionej do składania oświadczeń woli w imieniu Oferenta</w:t>
      </w:r>
    </w:p>
    <w:bookmarkEnd w:id="3"/>
    <w:p w14:paraId="52A5D4CD" w14:textId="77777777" w:rsidR="00096B77" w:rsidRPr="000C5C8E" w:rsidRDefault="00096B77" w:rsidP="00096B77">
      <w:pPr>
        <w:widowControl w:val="0"/>
        <w:ind w:left="5528"/>
        <w:jc w:val="center"/>
        <w:rPr>
          <w:rFonts w:asciiTheme="majorHAnsi" w:hAnsiTheme="majorHAnsi" w:cstheme="majorHAnsi"/>
          <w:sz w:val="22"/>
          <w:szCs w:val="22"/>
          <w:vertAlign w:val="superscript"/>
        </w:rPr>
      </w:pPr>
    </w:p>
    <w:p w14:paraId="3EE1B0C3" w14:textId="77777777" w:rsidR="00096B77" w:rsidRPr="000C5C8E" w:rsidRDefault="00096B77" w:rsidP="00096B77">
      <w:pPr>
        <w:widowControl w:val="0"/>
        <w:ind w:left="5528"/>
        <w:jc w:val="center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br w:type="page"/>
      </w:r>
    </w:p>
    <w:p w14:paraId="7346FF14" w14:textId="77777777" w:rsidR="00096B77" w:rsidRPr="000C5C8E" w:rsidRDefault="00096B77" w:rsidP="00096B77">
      <w:pPr>
        <w:pStyle w:val="Nagwek4"/>
        <w:keepNext w:val="0"/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lastRenderedPageBreak/>
        <w:t>Załącznik nr 4</w:t>
      </w:r>
    </w:p>
    <w:p w14:paraId="05B4A518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7E2E42E3" w14:textId="77777777" w:rsidR="00096B77" w:rsidRPr="000C5C8E" w:rsidRDefault="00096B77" w:rsidP="00096B77">
      <w:pPr>
        <w:pStyle w:val="Nagwek2"/>
        <w:keepNext w:val="0"/>
        <w:widowControl w:val="0"/>
        <w:numPr>
          <w:ilvl w:val="0"/>
          <w:numId w:val="0"/>
        </w:numPr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OŚWIADCZENIE</w:t>
      </w:r>
    </w:p>
    <w:p w14:paraId="4FC8EF02" w14:textId="77777777" w:rsidR="00096B77" w:rsidRPr="000C5C8E" w:rsidRDefault="00096B77" w:rsidP="00096B77">
      <w:pPr>
        <w:widowControl w:val="0"/>
        <w:spacing w:before="60" w:line="276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6A85F2F8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sz w:val="22"/>
          <w:szCs w:val="22"/>
        </w:rPr>
      </w:pPr>
      <w:bookmarkStart w:id="4" w:name="_Hlk76905744"/>
      <w:r w:rsidRPr="000C5C8E">
        <w:rPr>
          <w:rFonts w:asciiTheme="majorHAnsi" w:hAnsiTheme="majorHAnsi" w:cstheme="majorHAnsi"/>
          <w:sz w:val="22"/>
          <w:szCs w:val="22"/>
        </w:rPr>
        <w:t>Nazwa podmiotu wykonującego działalność leczniczą albo imię i nazwisko osoby legitymującej się nabyciem fachowych kwalifikacji do udzielania świadczeń zdrowotnych:</w:t>
      </w:r>
    </w:p>
    <w:p w14:paraId="2FC70CBB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……………………………………………………………………………………………………………………………………………………..</w:t>
      </w:r>
    </w:p>
    <w:p w14:paraId="02402659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Składając Ofertę na:</w:t>
      </w:r>
    </w:p>
    <w:p w14:paraId="720BD196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………………………………………………………………………………………………………</w:t>
      </w:r>
    </w:p>
    <w:p w14:paraId="4A745C9B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oświadczam, że:</w:t>
      </w:r>
    </w:p>
    <w:p w14:paraId="6D11937A" w14:textId="77777777" w:rsidR="00096B77" w:rsidRPr="000C5C8E" w:rsidRDefault="00096B77" w:rsidP="00096B77">
      <w:pPr>
        <w:widowControl w:val="0"/>
        <w:numPr>
          <w:ilvl w:val="3"/>
          <w:numId w:val="20"/>
        </w:numPr>
        <w:tabs>
          <w:tab w:val="clear" w:pos="2520"/>
          <w:tab w:val="num" w:pos="284"/>
        </w:tabs>
        <w:spacing w:before="60" w:line="276" w:lineRule="auto"/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 xml:space="preserve">kopia aktualnej polisy ubezpieczeniowej potwierdzająca objęcie ubezpieczeniem całej działalności będącej przedmiotem Umowy zostanie dostarczona przeze mnie najpóźniej na dzień przed jej podpisaniem, </w:t>
      </w:r>
    </w:p>
    <w:p w14:paraId="5653A21C" w14:textId="77777777" w:rsidR="00096B77" w:rsidRPr="000C5C8E" w:rsidRDefault="00096B77" w:rsidP="00096B77">
      <w:pPr>
        <w:widowControl w:val="0"/>
        <w:numPr>
          <w:ilvl w:val="3"/>
          <w:numId w:val="20"/>
        </w:numPr>
        <w:tabs>
          <w:tab w:val="clear" w:pos="2520"/>
          <w:tab w:val="num" w:pos="284"/>
        </w:tabs>
        <w:spacing w:before="60" w:line="276" w:lineRule="auto"/>
        <w:ind w:left="284" w:hanging="284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 xml:space="preserve">ubezpieczenie będzie kontynuowane przez cały okres trwania Umowy z Udzielającym zamówienie.  </w:t>
      </w:r>
    </w:p>
    <w:p w14:paraId="617EF080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5DDD40A8" w14:textId="77777777" w:rsidR="00096B77" w:rsidRPr="000C5C8E" w:rsidRDefault="00096B77" w:rsidP="00096B77">
      <w:pPr>
        <w:widowControl w:val="0"/>
        <w:tabs>
          <w:tab w:val="left" w:pos="1985"/>
          <w:tab w:val="left" w:pos="4820"/>
          <w:tab w:val="left" w:pos="5387"/>
          <w:tab w:val="left" w:pos="8931"/>
        </w:tabs>
        <w:spacing w:before="60" w:line="276" w:lineRule="auto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………………… dnia …………………..</w:t>
      </w:r>
    </w:p>
    <w:p w14:paraId="0C0644ED" w14:textId="77777777" w:rsidR="00096B77" w:rsidRPr="000C5C8E" w:rsidRDefault="00096B77" w:rsidP="00096B77">
      <w:pPr>
        <w:widowControl w:val="0"/>
        <w:spacing w:before="60" w:line="276" w:lineRule="auto"/>
        <w:ind w:left="5529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………………………………………………………………………</w:t>
      </w:r>
    </w:p>
    <w:p w14:paraId="678EEE0B" w14:textId="77777777" w:rsidR="00096B77" w:rsidRPr="000C5C8E" w:rsidRDefault="00096B77" w:rsidP="00096B77">
      <w:pPr>
        <w:widowControl w:val="0"/>
        <w:spacing w:before="60" w:line="276" w:lineRule="auto"/>
        <w:ind w:left="5529"/>
        <w:jc w:val="center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podpis osoby uprawnionej do składania oświadczeń woli w imieniu Oferenta</w:t>
      </w:r>
    </w:p>
    <w:p w14:paraId="714F13CE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01B7B0B0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bookmarkEnd w:id="4"/>
    <w:p w14:paraId="7F02044F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0B6C49A2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54518ADE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57493745" w14:textId="77777777" w:rsidR="00096B77" w:rsidRPr="000C5C8E" w:rsidRDefault="00096B77" w:rsidP="00096B77">
      <w:pPr>
        <w:pStyle w:val="Nagwek4"/>
        <w:keepNext w:val="0"/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br w:type="page"/>
      </w:r>
      <w:r w:rsidRPr="000C5C8E">
        <w:rPr>
          <w:rFonts w:asciiTheme="majorHAnsi" w:hAnsiTheme="majorHAnsi" w:cstheme="majorHAnsi"/>
          <w:sz w:val="22"/>
          <w:szCs w:val="22"/>
        </w:rPr>
        <w:lastRenderedPageBreak/>
        <w:t>Załącznik nr 5</w:t>
      </w:r>
    </w:p>
    <w:p w14:paraId="2EDA3CFE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05629778" w14:textId="77777777" w:rsidR="00096B77" w:rsidRPr="000C5C8E" w:rsidRDefault="00096B77" w:rsidP="00096B77">
      <w:pPr>
        <w:pStyle w:val="Nagwek2"/>
        <w:keepNext w:val="0"/>
        <w:widowControl w:val="0"/>
        <w:numPr>
          <w:ilvl w:val="0"/>
          <w:numId w:val="0"/>
        </w:numPr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OŚWIADCZENIE</w:t>
      </w:r>
    </w:p>
    <w:p w14:paraId="32599D1A" w14:textId="77777777" w:rsidR="00096B77" w:rsidRPr="000C5C8E" w:rsidRDefault="00096B77" w:rsidP="00096B77">
      <w:pPr>
        <w:widowControl w:val="0"/>
        <w:spacing w:before="60" w:line="276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32ECC55D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bCs/>
          <w:sz w:val="22"/>
          <w:szCs w:val="22"/>
        </w:rPr>
      </w:pPr>
      <w:bookmarkStart w:id="5" w:name="_Hlk76905833"/>
      <w:r w:rsidRPr="000C5C8E">
        <w:rPr>
          <w:rFonts w:asciiTheme="majorHAnsi" w:hAnsiTheme="majorHAnsi" w:cstheme="majorHAnsi"/>
          <w:bCs/>
          <w:sz w:val="22"/>
          <w:szCs w:val="22"/>
        </w:rPr>
        <w:t>Nazwa podmiotu wykonującego działalność leczniczą albo imię i nazwisko osoby legitymującej się nabyciem fachowych kwalifikacji do udzielania świadczeń zdrowotnych:</w:t>
      </w:r>
    </w:p>
    <w:p w14:paraId="405C4F3C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bCs/>
          <w:sz w:val="22"/>
          <w:szCs w:val="22"/>
        </w:rPr>
      </w:pPr>
      <w:r w:rsidRPr="000C5C8E">
        <w:rPr>
          <w:rFonts w:asciiTheme="majorHAnsi" w:hAnsiTheme="majorHAnsi" w:cstheme="maj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……………………………………………………………………………………………………………………………………………………..</w:t>
      </w:r>
    </w:p>
    <w:p w14:paraId="30589175" w14:textId="77777777" w:rsidR="00096B77" w:rsidRPr="000C5C8E" w:rsidRDefault="00096B77" w:rsidP="00096B77">
      <w:pPr>
        <w:widowControl w:val="0"/>
        <w:spacing w:before="60" w:line="276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50D0F51E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0C5C8E">
        <w:rPr>
          <w:rFonts w:asciiTheme="majorHAnsi" w:hAnsiTheme="majorHAnsi" w:cstheme="majorHAnsi"/>
          <w:bCs/>
          <w:sz w:val="22"/>
          <w:szCs w:val="22"/>
        </w:rPr>
        <w:t>Składając Ofertę na:</w:t>
      </w:r>
    </w:p>
    <w:p w14:paraId="7B5861E7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bCs/>
          <w:sz w:val="22"/>
          <w:szCs w:val="22"/>
        </w:rPr>
      </w:pPr>
      <w:r w:rsidRPr="000C5C8E">
        <w:rPr>
          <w:rFonts w:asciiTheme="majorHAnsi" w:hAnsiTheme="majorHAnsi" w:cstheme="majorHAnsi"/>
          <w:bCs/>
          <w:sz w:val="22"/>
          <w:szCs w:val="22"/>
        </w:rPr>
        <w:t>……………………………………………………………………………………………………</w:t>
      </w:r>
    </w:p>
    <w:p w14:paraId="08B0CB3D" w14:textId="77777777" w:rsidR="00096B77" w:rsidRPr="000C5C8E" w:rsidRDefault="00096B77" w:rsidP="00096B77">
      <w:pPr>
        <w:pStyle w:val="Tekstpodstawowy21"/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 xml:space="preserve">oświadczam, że z pełną starannością zapoznałem się z Warunkami konkursu, zdobyłem konieczne informacje do przygotowania oferty i nie wnoszę żadnych uwag oraz podpiszę umowę na warunkach określonych w Projekcie umowy stanowiącym Załącznik nr 7. </w:t>
      </w:r>
    </w:p>
    <w:p w14:paraId="0171A16E" w14:textId="77777777" w:rsidR="00096B77" w:rsidRPr="000C5C8E" w:rsidRDefault="00096B77" w:rsidP="00096B77">
      <w:pPr>
        <w:pStyle w:val="Tekstpodstawowy21"/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7F4AAA43" w14:textId="77777777" w:rsidR="00096B77" w:rsidRPr="000C5C8E" w:rsidRDefault="00096B77" w:rsidP="00096B77">
      <w:pPr>
        <w:pStyle w:val="Tekstpodstawowy21"/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6E72BA1C" w14:textId="77777777" w:rsidR="00096B77" w:rsidRPr="000C5C8E" w:rsidRDefault="00096B77" w:rsidP="00096B77">
      <w:pPr>
        <w:pStyle w:val="Tekstpodstawowy21"/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425AAD99" w14:textId="77777777" w:rsidR="00096B77" w:rsidRPr="000C5C8E" w:rsidRDefault="00096B77" w:rsidP="00096B77">
      <w:pPr>
        <w:widowControl w:val="0"/>
        <w:tabs>
          <w:tab w:val="left" w:pos="1985"/>
          <w:tab w:val="left" w:pos="4820"/>
          <w:tab w:val="left" w:pos="5387"/>
          <w:tab w:val="left" w:pos="8931"/>
        </w:tabs>
        <w:spacing w:before="60" w:line="276" w:lineRule="auto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………………… dnia …………………..</w:t>
      </w:r>
    </w:p>
    <w:p w14:paraId="2BC28FF0" w14:textId="77777777" w:rsidR="00096B77" w:rsidRPr="000C5C8E" w:rsidRDefault="00096B77" w:rsidP="00096B77">
      <w:pPr>
        <w:widowControl w:val="0"/>
        <w:spacing w:before="60" w:line="276" w:lineRule="auto"/>
        <w:ind w:left="5529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………………………………………………………………………</w:t>
      </w:r>
    </w:p>
    <w:p w14:paraId="6218BD5B" w14:textId="77777777" w:rsidR="00096B77" w:rsidRPr="000C5C8E" w:rsidRDefault="00096B77" w:rsidP="00096B77">
      <w:pPr>
        <w:widowControl w:val="0"/>
        <w:spacing w:before="60" w:line="276" w:lineRule="auto"/>
        <w:ind w:left="5529"/>
        <w:jc w:val="center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podpis osoby uprawnionej do składania oświadczeń woli w imieniu Oferenta</w:t>
      </w:r>
    </w:p>
    <w:p w14:paraId="6A253DB9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bookmarkEnd w:id="5"/>
    <w:p w14:paraId="31BDD11A" w14:textId="77777777" w:rsidR="00096B77" w:rsidRPr="000C5C8E" w:rsidRDefault="00096B77" w:rsidP="00096B77">
      <w:pPr>
        <w:widowControl w:val="0"/>
        <w:spacing w:before="60" w:line="276" w:lineRule="auto"/>
        <w:jc w:val="right"/>
        <w:rPr>
          <w:rFonts w:asciiTheme="majorHAnsi" w:hAnsiTheme="majorHAnsi" w:cstheme="majorHAnsi"/>
          <w:sz w:val="22"/>
          <w:szCs w:val="22"/>
        </w:rPr>
      </w:pPr>
    </w:p>
    <w:p w14:paraId="5A0BA5B0" w14:textId="77777777" w:rsidR="00096B77" w:rsidRPr="000C5C8E" w:rsidRDefault="00096B77" w:rsidP="00096B77">
      <w:pPr>
        <w:widowControl w:val="0"/>
        <w:spacing w:before="60" w:line="276" w:lineRule="auto"/>
        <w:jc w:val="right"/>
        <w:rPr>
          <w:rFonts w:asciiTheme="majorHAnsi" w:hAnsiTheme="majorHAnsi" w:cstheme="majorHAnsi"/>
          <w:sz w:val="22"/>
          <w:szCs w:val="22"/>
        </w:rPr>
      </w:pPr>
    </w:p>
    <w:p w14:paraId="0BE04993" w14:textId="77777777" w:rsidR="00096B77" w:rsidRPr="000C5C8E" w:rsidRDefault="00096B77" w:rsidP="00096B77">
      <w:pPr>
        <w:pStyle w:val="Nagwek4"/>
        <w:keepNext w:val="0"/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br w:type="page"/>
      </w:r>
      <w:r w:rsidRPr="000C5C8E">
        <w:rPr>
          <w:rFonts w:asciiTheme="majorHAnsi" w:hAnsiTheme="majorHAnsi" w:cstheme="majorHAnsi"/>
          <w:sz w:val="22"/>
          <w:szCs w:val="22"/>
        </w:rPr>
        <w:lastRenderedPageBreak/>
        <w:t>Załącznik nr 6</w:t>
      </w:r>
    </w:p>
    <w:p w14:paraId="367350D0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00F00F30" w14:textId="77777777" w:rsidR="00096B77" w:rsidRPr="000C5C8E" w:rsidRDefault="00096B77" w:rsidP="00096B77">
      <w:pPr>
        <w:pStyle w:val="Nagwek2"/>
        <w:keepNext w:val="0"/>
        <w:widowControl w:val="0"/>
        <w:numPr>
          <w:ilvl w:val="0"/>
          <w:numId w:val="0"/>
        </w:numPr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OŚWIADCZENIE</w:t>
      </w:r>
    </w:p>
    <w:p w14:paraId="14834CD4" w14:textId="77777777" w:rsidR="00096B77" w:rsidRPr="000C5C8E" w:rsidRDefault="00096B77" w:rsidP="00096B77">
      <w:pPr>
        <w:widowControl w:val="0"/>
        <w:spacing w:before="60" w:line="276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0C2710D3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Nazwa podmiotu wykonującego działalność leczniczą albo imię i nazwisko osoby legitymującej się nabyciem fachowych kwalifikacji do udzielania świadczeń zdrowotnych:</w:t>
      </w:r>
    </w:p>
    <w:p w14:paraId="51BD2948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60E5A14F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………………………………………………………………………………………………………………………………………………….</w:t>
      </w:r>
    </w:p>
    <w:p w14:paraId="646A364E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59B229AC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Oświadczam, że nie ciążą na mnie prawomocne wyroki ani orzeczenia sądów powszechnych i zawodowych związanych z wykonywanym zawodem.*</w:t>
      </w:r>
    </w:p>
    <w:p w14:paraId="22F5956F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42729705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41187089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61A209D0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205F6CCC" w14:textId="77777777" w:rsidR="00096B77" w:rsidRPr="000C5C8E" w:rsidRDefault="00096B77" w:rsidP="00096B77">
      <w:pPr>
        <w:widowControl w:val="0"/>
        <w:tabs>
          <w:tab w:val="left" w:pos="1985"/>
          <w:tab w:val="left" w:pos="4820"/>
          <w:tab w:val="left" w:pos="5387"/>
          <w:tab w:val="left" w:pos="8931"/>
        </w:tabs>
        <w:spacing w:before="60" w:line="276" w:lineRule="auto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………………… dnia …………………..</w:t>
      </w:r>
    </w:p>
    <w:p w14:paraId="07DD87BC" w14:textId="77777777" w:rsidR="00096B77" w:rsidRPr="000C5C8E" w:rsidRDefault="00096B77" w:rsidP="00096B77">
      <w:pPr>
        <w:widowControl w:val="0"/>
        <w:spacing w:before="60" w:line="276" w:lineRule="auto"/>
        <w:ind w:left="5529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………………………………………………………………………</w:t>
      </w:r>
    </w:p>
    <w:p w14:paraId="58ACDE8F" w14:textId="77777777" w:rsidR="00096B77" w:rsidRPr="000C5C8E" w:rsidRDefault="00096B77" w:rsidP="00096B77">
      <w:pPr>
        <w:widowControl w:val="0"/>
        <w:spacing w:before="60" w:line="276" w:lineRule="auto"/>
        <w:ind w:left="5529"/>
        <w:jc w:val="center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podpis osoby uprawnionej do składania oświadczeń woli w imieniu Oferenta</w:t>
      </w:r>
    </w:p>
    <w:p w14:paraId="7AE2F4AE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6FD1A427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58937091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2B524305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0DE1D037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</w:p>
    <w:p w14:paraId="2AFD86B4" w14:textId="77777777" w:rsidR="00096B77" w:rsidRPr="000C5C8E" w:rsidRDefault="00096B77" w:rsidP="00096B77">
      <w:pPr>
        <w:widowControl w:val="0"/>
        <w:spacing w:before="60" w:line="276" w:lineRule="auto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t>*W przypadku podmiotów wykonujących działalność leczniczą oświadczenie składają również osoby, które będą wykonywały świadczenia i zostały wskazane w załączniku nr 6A.</w:t>
      </w:r>
    </w:p>
    <w:p w14:paraId="5B256E1F" w14:textId="77777777" w:rsidR="00096B77" w:rsidRPr="000C5C8E" w:rsidRDefault="00096B77" w:rsidP="00096B77">
      <w:pPr>
        <w:widowControl w:val="0"/>
        <w:spacing w:before="60" w:line="276" w:lineRule="auto"/>
        <w:jc w:val="right"/>
        <w:rPr>
          <w:rFonts w:asciiTheme="majorHAnsi" w:hAnsiTheme="majorHAnsi" w:cstheme="majorHAnsi"/>
          <w:b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</w:rPr>
        <w:br w:type="page"/>
      </w:r>
      <w:r w:rsidRPr="000C5C8E">
        <w:rPr>
          <w:rFonts w:asciiTheme="majorHAnsi" w:hAnsiTheme="majorHAnsi" w:cstheme="majorHAnsi"/>
          <w:b/>
          <w:sz w:val="22"/>
          <w:szCs w:val="22"/>
        </w:rPr>
        <w:lastRenderedPageBreak/>
        <w:t>Załącznik nr 6A</w:t>
      </w:r>
    </w:p>
    <w:p w14:paraId="45FE8715" w14:textId="77777777" w:rsidR="00096B77" w:rsidRPr="000C5C8E" w:rsidRDefault="00096B77" w:rsidP="00096B77">
      <w:pPr>
        <w:widowControl w:val="0"/>
        <w:spacing w:before="60" w:line="276" w:lineRule="auto"/>
        <w:jc w:val="right"/>
        <w:rPr>
          <w:rFonts w:asciiTheme="majorHAnsi" w:hAnsiTheme="majorHAnsi" w:cstheme="majorHAnsi"/>
          <w:b/>
          <w:sz w:val="22"/>
          <w:szCs w:val="22"/>
        </w:rPr>
      </w:pPr>
    </w:p>
    <w:p w14:paraId="50911914" w14:textId="77777777" w:rsidR="00096B77" w:rsidRPr="000C5C8E" w:rsidRDefault="00096B77" w:rsidP="00096B77">
      <w:pPr>
        <w:widowControl w:val="0"/>
        <w:spacing w:before="60" w:line="276" w:lineRule="auto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C5C8E">
        <w:rPr>
          <w:rFonts w:asciiTheme="majorHAnsi" w:hAnsiTheme="majorHAnsi" w:cstheme="majorHAnsi"/>
          <w:b/>
          <w:sz w:val="22"/>
          <w:szCs w:val="22"/>
        </w:rPr>
        <w:t xml:space="preserve">Imienny wykaz osób, które będą udzielać świadczenia zdrowotne w ramach realizacji zamówienia w zakresie </w:t>
      </w:r>
    </w:p>
    <w:p w14:paraId="697BF60B" w14:textId="77777777" w:rsidR="00096B77" w:rsidRPr="000C5C8E" w:rsidRDefault="00096B77" w:rsidP="00096B77">
      <w:pPr>
        <w:widowControl w:val="0"/>
        <w:spacing w:before="60" w:line="276" w:lineRule="auto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C5C8E">
        <w:rPr>
          <w:rFonts w:asciiTheme="majorHAnsi" w:hAnsiTheme="majorHAnsi" w:cstheme="majorHAnsi"/>
          <w:b/>
          <w:sz w:val="22"/>
          <w:szCs w:val="22"/>
        </w:rPr>
        <w:t>……………………………………………………………………………………………………</w:t>
      </w:r>
    </w:p>
    <w:p w14:paraId="539B05C5" w14:textId="77777777" w:rsidR="00096B77" w:rsidRPr="000C5C8E" w:rsidRDefault="00096B77" w:rsidP="00096B77">
      <w:pPr>
        <w:widowControl w:val="0"/>
        <w:spacing w:before="60" w:line="276" w:lineRule="auto"/>
        <w:jc w:val="center"/>
        <w:rPr>
          <w:rFonts w:asciiTheme="majorHAnsi" w:hAnsiTheme="majorHAnsi" w:cstheme="majorHAnsi"/>
          <w:b/>
          <w:sz w:val="22"/>
          <w:szCs w:val="22"/>
        </w:rPr>
      </w:pPr>
    </w:p>
    <w:tbl>
      <w:tblPr>
        <w:tblW w:w="9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2714"/>
        <w:gridCol w:w="1353"/>
        <w:gridCol w:w="1906"/>
        <w:gridCol w:w="1689"/>
        <w:gridCol w:w="1630"/>
      </w:tblGrid>
      <w:tr w:rsidR="00096B77" w:rsidRPr="000C5C8E" w14:paraId="0139D012" w14:textId="77777777" w:rsidTr="00126ED7">
        <w:trPr>
          <w:trHeight w:val="1548"/>
        </w:trPr>
        <w:tc>
          <w:tcPr>
            <w:tcW w:w="546" w:type="dxa"/>
            <w:shd w:val="clear" w:color="auto" w:fill="auto"/>
            <w:vAlign w:val="center"/>
          </w:tcPr>
          <w:p w14:paraId="7D39477B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proofErr w:type="spellStart"/>
            <w:r w:rsidRPr="000C5C8E">
              <w:rPr>
                <w:rFonts w:asciiTheme="majorHAnsi" w:hAnsiTheme="majorHAnsi" w:cstheme="majorHAnsi"/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714" w:type="dxa"/>
            <w:shd w:val="clear" w:color="auto" w:fill="auto"/>
            <w:vAlign w:val="center"/>
          </w:tcPr>
          <w:p w14:paraId="19782FA0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C5C8E">
              <w:rPr>
                <w:rFonts w:asciiTheme="majorHAnsi" w:hAnsiTheme="majorHAnsi" w:cstheme="maj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1353" w:type="dxa"/>
            <w:shd w:val="clear" w:color="auto" w:fill="auto"/>
            <w:vAlign w:val="center"/>
          </w:tcPr>
          <w:p w14:paraId="32C7BD01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C5C8E">
              <w:rPr>
                <w:rFonts w:asciiTheme="majorHAnsi" w:hAnsiTheme="majorHAnsi" w:cstheme="majorHAnsi"/>
                <w:b/>
                <w:sz w:val="22"/>
                <w:szCs w:val="22"/>
              </w:rPr>
              <w:t>PESEL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33AAABD3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C5C8E">
              <w:rPr>
                <w:rFonts w:asciiTheme="majorHAnsi" w:hAnsiTheme="majorHAnsi" w:cstheme="majorHAnsi"/>
                <w:b/>
                <w:sz w:val="22"/>
                <w:szCs w:val="22"/>
              </w:rPr>
              <w:t>Prawo wykonywania zawodu:</w:t>
            </w:r>
          </w:p>
          <w:p w14:paraId="358E9D09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C5C8E">
              <w:rPr>
                <w:rFonts w:asciiTheme="majorHAnsi" w:hAnsiTheme="majorHAnsi" w:cstheme="majorHAnsi"/>
                <w:b/>
                <w:sz w:val="22"/>
                <w:szCs w:val="22"/>
              </w:rPr>
              <w:t>nr i data</w:t>
            </w:r>
          </w:p>
        </w:tc>
        <w:tc>
          <w:tcPr>
            <w:tcW w:w="1689" w:type="dxa"/>
            <w:shd w:val="clear" w:color="auto" w:fill="auto"/>
            <w:vAlign w:val="center"/>
          </w:tcPr>
          <w:p w14:paraId="3B2B44E0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C5C8E">
              <w:rPr>
                <w:rFonts w:asciiTheme="majorHAnsi" w:hAnsiTheme="majorHAnsi" w:cstheme="majorHAnsi"/>
                <w:b/>
                <w:sz w:val="22"/>
                <w:szCs w:val="22"/>
              </w:rPr>
              <w:t>Wykształcenie</w:t>
            </w:r>
          </w:p>
        </w:tc>
        <w:tc>
          <w:tcPr>
            <w:tcW w:w="1630" w:type="dxa"/>
            <w:shd w:val="clear" w:color="auto" w:fill="auto"/>
            <w:vAlign w:val="center"/>
          </w:tcPr>
          <w:p w14:paraId="05FE20B7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C5C8E">
              <w:rPr>
                <w:rFonts w:asciiTheme="majorHAnsi" w:hAnsiTheme="majorHAnsi" w:cstheme="majorHAnsi"/>
                <w:b/>
                <w:sz w:val="22"/>
                <w:szCs w:val="22"/>
              </w:rPr>
              <w:t>Specjalizacja: zakres, stopień i data uzyskania</w:t>
            </w:r>
          </w:p>
        </w:tc>
      </w:tr>
      <w:tr w:rsidR="00096B77" w:rsidRPr="000C5C8E" w14:paraId="38281A0F" w14:textId="77777777" w:rsidTr="00126ED7">
        <w:trPr>
          <w:trHeight w:val="5327"/>
        </w:trPr>
        <w:tc>
          <w:tcPr>
            <w:tcW w:w="546" w:type="dxa"/>
            <w:shd w:val="clear" w:color="auto" w:fill="auto"/>
          </w:tcPr>
          <w:p w14:paraId="21EFEFDF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2714" w:type="dxa"/>
            <w:shd w:val="clear" w:color="auto" w:fill="auto"/>
          </w:tcPr>
          <w:p w14:paraId="0CD213BC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1353" w:type="dxa"/>
            <w:shd w:val="clear" w:color="auto" w:fill="auto"/>
          </w:tcPr>
          <w:p w14:paraId="724BCA7B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1906" w:type="dxa"/>
            <w:shd w:val="clear" w:color="auto" w:fill="auto"/>
          </w:tcPr>
          <w:p w14:paraId="60A3B533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1689" w:type="dxa"/>
            <w:shd w:val="clear" w:color="auto" w:fill="auto"/>
          </w:tcPr>
          <w:p w14:paraId="036B45F7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14:paraId="4567BF71" w14:textId="77777777" w:rsidR="00096B77" w:rsidRPr="000C5C8E" w:rsidRDefault="00096B77" w:rsidP="00126ED7">
            <w:pPr>
              <w:widowControl w:val="0"/>
              <w:spacing w:before="60"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</w:tbl>
    <w:p w14:paraId="757C7A47" w14:textId="77777777" w:rsidR="00096B77" w:rsidRPr="000C5C8E" w:rsidRDefault="00096B77" w:rsidP="00096B77">
      <w:pPr>
        <w:widowControl w:val="0"/>
        <w:spacing w:before="60" w:line="276" w:lineRule="auto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36BE4E9" w14:textId="77777777" w:rsidR="00096B77" w:rsidRPr="000C5C8E" w:rsidRDefault="00096B77" w:rsidP="00096B77">
      <w:pPr>
        <w:widowControl w:val="0"/>
        <w:spacing w:before="60" w:line="276" w:lineRule="auto"/>
        <w:ind w:left="360"/>
        <w:jc w:val="both"/>
        <w:rPr>
          <w:rFonts w:asciiTheme="majorHAnsi" w:hAnsiTheme="majorHAnsi" w:cstheme="majorHAnsi"/>
          <w:sz w:val="22"/>
          <w:szCs w:val="22"/>
        </w:rPr>
      </w:pPr>
      <w:bookmarkStart w:id="6" w:name="_Hlk76906365"/>
    </w:p>
    <w:bookmarkEnd w:id="6"/>
    <w:p w14:paraId="1D39A6DF" w14:textId="77777777" w:rsidR="00096B77" w:rsidRPr="000C5C8E" w:rsidRDefault="00096B77" w:rsidP="00096B77">
      <w:pPr>
        <w:widowControl w:val="0"/>
        <w:tabs>
          <w:tab w:val="left" w:pos="1985"/>
          <w:tab w:val="left" w:pos="4820"/>
          <w:tab w:val="left" w:pos="5387"/>
          <w:tab w:val="left" w:pos="8931"/>
        </w:tabs>
        <w:spacing w:before="60" w:line="276" w:lineRule="auto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</w:rPr>
        <w:t>………………… dnia …………………..</w:t>
      </w:r>
    </w:p>
    <w:p w14:paraId="47C385E3" w14:textId="77777777" w:rsidR="00096B77" w:rsidRPr="000C5C8E" w:rsidRDefault="00096B77" w:rsidP="00096B77">
      <w:pPr>
        <w:widowControl w:val="0"/>
        <w:spacing w:before="60" w:line="276" w:lineRule="auto"/>
        <w:ind w:left="5529"/>
        <w:rPr>
          <w:rFonts w:asciiTheme="majorHAnsi" w:hAnsiTheme="majorHAnsi" w:cstheme="majorHAnsi"/>
          <w:sz w:val="22"/>
          <w:szCs w:val="22"/>
          <w:vertAlign w:val="superscript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………………………………………………………………………</w:t>
      </w:r>
    </w:p>
    <w:p w14:paraId="32F43D3E" w14:textId="77777777" w:rsidR="00096B77" w:rsidRPr="000C5C8E" w:rsidRDefault="00096B77" w:rsidP="00096B77">
      <w:pPr>
        <w:widowControl w:val="0"/>
        <w:spacing w:before="60" w:line="276" w:lineRule="auto"/>
        <w:ind w:left="5529"/>
        <w:jc w:val="center"/>
        <w:rPr>
          <w:rFonts w:asciiTheme="majorHAnsi" w:hAnsiTheme="majorHAnsi" w:cstheme="majorHAnsi"/>
          <w:sz w:val="22"/>
          <w:szCs w:val="22"/>
        </w:rPr>
      </w:pPr>
      <w:r w:rsidRPr="000C5C8E">
        <w:rPr>
          <w:rFonts w:asciiTheme="majorHAnsi" w:hAnsiTheme="majorHAnsi" w:cstheme="majorHAnsi"/>
          <w:sz w:val="22"/>
          <w:szCs w:val="22"/>
          <w:vertAlign w:val="superscript"/>
        </w:rPr>
        <w:t>podpis osoby uprawnionej do składania oświadczeń woli w imieniu Oferenta</w:t>
      </w:r>
    </w:p>
    <w:p w14:paraId="5EDE3CF4" w14:textId="77777777" w:rsidR="00096B77" w:rsidRPr="000C5C8E" w:rsidRDefault="00096B77" w:rsidP="00096B77">
      <w:pPr>
        <w:widowControl w:val="0"/>
        <w:spacing w:before="60" w:line="276" w:lineRule="auto"/>
        <w:ind w:left="360"/>
        <w:jc w:val="both"/>
        <w:rPr>
          <w:rFonts w:asciiTheme="majorHAnsi" w:hAnsiTheme="majorHAnsi" w:cstheme="majorHAnsi"/>
          <w:sz w:val="22"/>
          <w:szCs w:val="22"/>
        </w:rPr>
      </w:pPr>
    </w:p>
    <w:p w14:paraId="205944CC" w14:textId="2A76FFD6" w:rsidR="003F63E5" w:rsidRPr="000C5C8E" w:rsidRDefault="003F63E5" w:rsidP="00C45FBB">
      <w:pPr>
        <w:pStyle w:val="Nagwek4"/>
        <w:keepNext w:val="0"/>
        <w:widowControl w:val="0"/>
        <w:numPr>
          <w:ilvl w:val="0"/>
          <w:numId w:val="0"/>
        </w:numPr>
        <w:tabs>
          <w:tab w:val="left" w:pos="2010"/>
        </w:tabs>
        <w:spacing w:before="60" w:line="276" w:lineRule="auto"/>
        <w:ind w:left="1740"/>
        <w:rPr>
          <w:rFonts w:asciiTheme="majorHAnsi" w:hAnsiTheme="majorHAnsi" w:cstheme="majorHAnsi"/>
          <w:sz w:val="22"/>
          <w:szCs w:val="22"/>
        </w:rPr>
      </w:pPr>
    </w:p>
    <w:p w14:paraId="1BB0F94A" w14:textId="77777777" w:rsidR="0091301F" w:rsidRPr="000C5C8E" w:rsidRDefault="0091301F" w:rsidP="003F63E5">
      <w:pPr>
        <w:widowControl w:val="0"/>
        <w:spacing w:before="60" w:line="276" w:lineRule="auto"/>
        <w:ind w:left="360"/>
        <w:jc w:val="both"/>
        <w:rPr>
          <w:rFonts w:asciiTheme="majorHAnsi" w:hAnsiTheme="majorHAnsi" w:cstheme="majorHAnsi"/>
          <w:sz w:val="22"/>
          <w:szCs w:val="22"/>
        </w:rPr>
      </w:pPr>
    </w:p>
    <w:sectPr w:rsidR="0091301F" w:rsidRPr="000C5C8E" w:rsidSect="00623A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1183" w:bottom="851" w:left="1134" w:header="284" w:footer="29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C977A" w14:textId="77777777" w:rsidR="00791876" w:rsidRDefault="00791876">
      <w:r>
        <w:separator/>
      </w:r>
    </w:p>
  </w:endnote>
  <w:endnote w:type="continuationSeparator" w:id="0">
    <w:p w14:paraId="010CB74C" w14:textId="77777777" w:rsidR="00791876" w:rsidRDefault="0079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CC54B" w14:textId="77777777" w:rsidR="00D35B07" w:rsidRDefault="00D35B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707F4" w14:textId="2807E815" w:rsidR="00791876" w:rsidRPr="003972C0" w:rsidRDefault="00D35B07">
    <w:pPr>
      <w:pStyle w:val="Stopka"/>
      <w:jc w:val="right"/>
      <w:rPr>
        <w:rFonts w:ascii="Arial Narrow" w:hAnsi="Arial Narrow"/>
        <w:sz w:val="20"/>
        <w:szCs w:val="20"/>
      </w:rPr>
    </w:pPr>
    <w:r>
      <w:rPr>
        <w:noProof/>
      </w:rPr>
      <w:drawing>
        <wp:inline distT="0" distB="0" distL="0" distR="0" wp14:anchorId="525F2646" wp14:editId="274C318F">
          <wp:extent cx="5756910" cy="287020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287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91876" w:rsidRPr="003972C0">
      <w:rPr>
        <w:rFonts w:ascii="Arial Narrow" w:hAnsi="Arial Narrow"/>
        <w:sz w:val="20"/>
        <w:szCs w:val="20"/>
      </w:rPr>
      <w:t xml:space="preserve">Strona </w:t>
    </w:r>
    <w:r w:rsidR="00791876" w:rsidRPr="003972C0">
      <w:rPr>
        <w:rFonts w:ascii="Arial Narrow" w:hAnsi="Arial Narrow"/>
        <w:bCs/>
        <w:sz w:val="20"/>
        <w:szCs w:val="20"/>
      </w:rPr>
      <w:fldChar w:fldCharType="begin"/>
    </w:r>
    <w:r w:rsidR="00791876" w:rsidRPr="003972C0">
      <w:rPr>
        <w:rFonts w:ascii="Arial Narrow" w:hAnsi="Arial Narrow"/>
        <w:bCs/>
        <w:sz w:val="20"/>
        <w:szCs w:val="20"/>
      </w:rPr>
      <w:instrText>PAGE</w:instrText>
    </w:r>
    <w:r w:rsidR="00791876" w:rsidRPr="003972C0">
      <w:rPr>
        <w:rFonts w:ascii="Arial Narrow" w:hAnsi="Arial Narrow"/>
        <w:bCs/>
        <w:sz w:val="20"/>
        <w:szCs w:val="20"/>
      </w:rPr>
      <w:fldChar w:fldCharType="separate"/>
    </w:r>
    <w:r w:rsidR="00F07A7C">
      <w:rPr>
        <w:rFonts w:ascii="Arial Narrow" w:hAnsi="Arial Narrow"/>
        <w:bCs/>
        <w:noProof/>
        <w:sz w:val="20"/>
        <w:szCs w:val="20"/>
      </w:rPr>
      <w:t>14</w:t>
    </w:r>
    <w:r w:rsidR="00791876" w:rsidRPr="003972C0">
      <w:rPr>
        <w:rFonts w:ascii="Arial Narrow" w:hAnsi="Arial Narrow"/>
        <w:bCs/>
        <w:sz w:val="20"/>
        <w:szCs w:val="20"/>
      </w:rPr>
      <w:fldChar w:fldCharType="end"/>
    </w:r>
    <w:r w:rsidR="00791876" w:rsidRPr="003972C0">
      <w:rPr>
        <w:rFonts w:ascii="Arial Narrow" w:hAnsi="Arial Narrow"/>
        <w:sz w:val="20"/>
        <w:szCs w:val="20"/>
      </w:rPr>
      <w:t xml:space="preserve"> z </w:t>
    </w:r>
    <w:r w:rsidR="00791876" w:rsidRPr="003972C0">
      <w:rPr>
        <w:rFonts w:ascii="Arial Narrow" w:hAnsi="Arial Narrow"/>
        <w:bCs/>
        <w:sz w:val="20"/>
        <w:szCs w:val="20"/>
      </w:rPr>
      <w:fldChar w:fldCharType="begin"/>
    </w:r>
    <w:r w:rsidR="00791876" w:rsidRPr="003972C0">
      <w:rPr>
        <w:rFonts w:ascii="Arial Narrow" w:hAnsi="Arial Narrow"/>
        <w:bCs/>
        <w:sz w:val="20"/>
        <w:szCs w:val="20"/>
      </w:rPr>
      <w:instrText>NUMPAGES</w:instrText>
    </w:r>
    <w:r w:rsidR="00791876" w:rsidRPr="003972C0">
      <w:rPr>
        <w:rFonts w:ascii="Arial Narrow" w:hAnsi="Arial Narrow"/>
        <w:bCs/>
        <w:sz w:val="20"/>
        <w:szCs w:val="20"/>
      </w:rPr>
      <w:fldChar w:fldCharType="separate"/>
    </w:r>
    <w:r w:rsidR="00F07A7C">
      <w:rPr>
        <w:rFonts w:ascii="Arial Narrow" w:hAnsi="Arial Narrow"/>
        <w:bCs/>
        <w:noProof/>
        <w:sz w:val="20"/>
        <w:szCs w:val="20"/>
      </w:rPr>
      <w:t>14</w:t>
    </w:r>
    <w:r w:rsidR="00791876" w:rsidRPr="003972C0">
      <w:rPr>
        <w:rFonts w:ascii="Arial Narrow" w:hAnsi="Arial Narrow"/>
        <w:bCs/>
        <w:sz w:val="20"/>
        <w:szCs w:val="20"/>
      </w:rPr>
      <w:fldChar w:fldCharType="end"/>
    </w:r>
  </w:p>
  <w:p w14:paraId="49A908A9" w14:textId="77777777" w:rsidR="00791876" w:rsidRPr="003972C0" w:rsidRDefault="00791876">
    <w:pPr>
      <w:pStyle w:val="Stopka"/>
      <w:rPr>
        <w:rFonts w:ascii="Arial Narrow" w:hAnsi="Arial Narrow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C2A03" w14:textId="77777777" w:rsidR="00D35B07" w:rsidRDefault="00D35B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C9A16" w14:textId="77777777" w:rsidR="00791876" w:rsidRDefault="00791876">
      <w:r>
        <w:separator/>
      </w:r>
    </w:p>
  </w:footnote>
  <w:footnote w:type="continuationSeparator" w:id="0">
    <w:p w14:paraId="637AEE8D" w14:textId="77777777" w:rsidR="00791876" w:rsidRDefault="00791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5C376" w14:textId="77777777" w:rsidR="00D35B07" w:rsidRDefault="00D35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79E5A" w14:textId="314CDAC7" w:rsidR="00791876" w:rsidRPr="00A764E3" w:rsidRDefault="00D35B07" w:rsidP="00A764E3">
    <w:pPr>
      <w:pStyle w:val="Nagwek"/>
      <w:jc w:val="center"/>
      <w:rPr>
        <w:i/>
        <w:sz w:val="20"/>
      </w:rPr>
    </w:pPr>
    <w:r>
      <w:rPr>
        <w:noProof/>
        <w:lang w:eastAsia="pl-PL"/>
      </w:rPr>
      <w:drawing>
        <wp:inline distT="0" distB="0" distL="0" distR="0" wp14:anchorId="6C71DDD4" wp14:editId="6758108A">
          <wp:extent cx="6120765" cy="1222387"/>
          <wp:effectExtent l="0" t="0" r="0" b="0"/>
          <wp:docPr id="934396316" name="Obraz 934396316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12223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7FD75" w14:textId="1EE7FFE2" w:rsidR="00791876" w:rsidRDefault="00D35B07">
    <w:pPr>
      <w:pStyle w:val="Nagwek"/>
    </w:pPr>
    <w:r>
      <w:rPr>
        <w:noProof/>
        <w:lang w:eastAsia="pl-PL"/>
      </w:rPr>
      <w:drawing>
        <wp:inline distT="0" distB="0" distL="0" distR="0" wp14:anchorId="45504549" wp14:editId="337EE699">
          <wp:extent cx="6120765" cy="1222387"/>
          <wp:effectExtent l="0" t="0" r="0" b="0"/>
          <wp:docPr id="313572353" name="Obraz 31357235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12223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1740"/>
        </w:tabs>
        <w:ind w:left="217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1740"/>
        </w:tabs>
        <w:ind w:left="231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1740"/>
        </w:tabs>
        <w:ind w:left="246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1740"/>
        </w:tabs>
        <w:ind w:left="260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740"/>
        </w:tabs>
        <w:ind w:left="274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740"/>
        </w:tabs>
        <w:ind w:left="289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740"/>
        </w:tabs>
        <w:ind w:left="303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740"/>
        </w:tabs>
        <w:ind w:left="318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740"/>
        </w:tabs>
        <w:ind w:left="332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BC62B186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1080" w:hanging="360"/>
      </w:pPr>
      <w:rPr>
        <w:rFonts w:hint="default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0B"/>
    <w:multiLevelType w:val="multilevel"/>
    <w:tmpl w:val="0000000B"/>
    <w:name w:val="WW8Num9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F"/>
    <w:multiLevelType w:val="singleLevel"/>
    <w:tmpl w:val="D0667FD8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9" w15:restartNumberingAfterBreak="0">
    <w:nsid w:val="00000015"/>
    <w:multiLevelType w:val="multilevel"/>
    <w:tmpl w:val="5A0E515E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trike w:val="0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Calibri" w:eastAsia="Times New Roman" w:hAnsi="Calibri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23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0A8550F4"/>
    <w:multiLevelType w:val="multilevel"/>
    <w:tmpl w:val="BE80B8DA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0C374939"/>
    <w:multiLevelType w:val="hybridMultilevel"/>
    <w:tmpl w:val="B65A28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E917E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0FD9351F"/>
    <w:multiLevelType w:val="hybridMultilevel"/>
    <w:tmpl w:val="6BA627FC"/>
    <w:name w:val="WW8Num92322"/>
    <w:lvl w:ilvl="0" w:tplc="00000011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1" w15:restartNumberingAfterBreak="0">
    <w:nsid w:val="1E125CFC"/>
    <w:multiLevelType w:val="hybridMultilevel"/>
    <w:tmpl w:val="89A60C2A"/>
    <w:lvl w:ilvl="0" w:tplc="8A5EA438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826EAA"/>
    <w:multiLevelType w:val="hybridMultilevel"/>
    <w:tmpl w:val="8F1CC86C"/>
    <w:name w:val="WW8Num9323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49F1276"/>
    <w:multiLevelType w:val="hybridMultilevel"/>
    <w:tmpl w:val="89063F68"/>
    <w:name w:val="WW8Num9322"/>
    <w:lvl w:ilvl="0" w:tplc="0000000A">
      <w:start w:val="1"/>
      <w:numFmt w:val="decimal"/>
      <w:lvlText w:val="%1."/>
      <w:lvlJc w:val="left"/>
      <w:pPr>
        <w:tabs>
          <w:tab w:val="num" w:pos="349"/>
        </w:tabs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25F026D3"/>
    <w:multiLevelType w:val="multilevel"/>
    <w:tmpl w:val="B27605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5" w15:restartNumberingAfterBreak="0">
    <w:nsid w:val="291C52BD"/>
    <w:multiLevelType w:val="hybridMultilevel"/>
    <w:tmpl w:val="24647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C881FCF"/>
    <w:multiLevelType w:val="hybridMultilevel"/>
    <w:tmpl w:val="45D8D5EC"/>
    <w:lvl w:ilvl="0" w:tplc="76B43456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2EB20C29"/>
    <w:multiLevelType w:val="multilevel"/>
    <w:tmpl w:val="4DEE00C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trike w:val="0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Calibri" w:eastAsia="Times New Roman" w:hAnsi="Calibri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8" w15:restartNumberingAfterBreak="0">
    <w:nsid w:val="3453221E"/>
    <w:multiLevelType w:val="hybridMultilevel"/>
    <w:tmpl w:val="2A9CF4B4"/>
    <w:name w:val="WW8Num932322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39" w15:restartNumberingAfterBreak="0">
    <w:nsid w:val="3B032100"/>
    <w:multiLevelType w:val="hybridMultilevel"/>
    <w:tmpl w:val="894EEC30"/>
    <w:name w:val="WW8Num93"/>
    <w:lvl w:ilvl="0" w:tplc="BC62B1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DB04492"/>
    <w:multiLevelType w:val="hybridMultilevel"/>
    <w:tmpl w:val="C3FE5AE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1116C98"/>
    <w:multiLevelType w:val="hybridMultilevel"/>
    <w:tmpl w:val="5F40AE16"/>
    <w:lvl w:ilvl="0" w:tplc="C42A10E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0174A1"/>
    <w:multiLevelType w:val="hybridMultilevel"/>
    <w:tmpl w:val="4B7C2AD2"/>
    <w:name w:val="WW8Num9322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4FBA6503"/>
    <w:multiLevelType w:val="multilevel"/>
    <w:tmpl w:val="29E6E730"/>
    <w:lvl w:ilvl="0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trike w:val="0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Calibri" w:eastAsia="Times New Roman" w:hAnsi="Calibri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0B203F0"/>
    <w:multiLevelType w:val="hybridMultilevel"/>
    <w:tmpl w:val="5CD48E64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5" w15:restartNumberingAfterBreak="0">
    <w:nsid w:val="54260DA6"/>
    <w:multiLevelType w:val="multilevel"/>
    <w:tmpl w:val="B2DE6A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trike w:val="0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6" w15:restartNumberingAfterBreak="0">
    <w:nsid w:val="549353D4"/>
    <w:multiLevelType w:val="hybridMultilevel"/>
    <w:tmpl w:val="75ACE6D6"/>
    <w:name w:val="WW8Num932"/>
    <w:lvl w:ilvl="0" w:tplc="BC62B1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C664E3"/>
    <w:multiLevelType w:val="hybridMultilevel"/>
    <w:tmpl w:val="56742796"/>
    <w:name w:val="WW8Num9232"/>
    <w:lvl w:ilvl="0" w:tplc="00000010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3510E3"/>
    <w:multiLevelType w:val="hybridMultilevel"/>
    <w:tmpl w:val="347A943A"/>
    <w:name w:val="WW8Num92"/>
    <w:lvl w:ilvl="0" w:tplc="BC62B186">
      <w:start w:val="1"/>
      <w:numFmt w:val="decimal"/>
      <w:lvlText w:val="%1."/>
      <w:lvlJc w:val="left"/>
      <w:pPr>
        <w:tabs>
          <w:tab w:val="num" w:pos="34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6C5F4185"/>
    <w:multiLevelType w:val="hybridMultilevel"/>
    <w:tmpl w:val="500C54F6"/>
    <w:lvl w:ilvl="0" w:tplc="97FC0758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B3BE23CC">
      <w:start w:val="1"/>
      <w:numFmt w:val="decimal"/>
      <w:lvlText w:val="%2)"/>
      <w:lvlJc w:val="left"/>
      <w:pPr>
        <w:ind w:left="14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50" w15:restartNumberingAfterBreak="0">
    <w:nsid w:val="6DE422FB"/>
    <w:multiLevelType w:val="multilevel"/>
    <w:tmpl w:val="FFF61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1" w15:restartNumberingAfterBreak="0">
    <w:nsid w:val="6F6E1D45"/>
    <w:multiLevelType w:val="hybridMultilevel"/>
    <w:tmpl w:val="0818BD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3B120D3"/>
    <w:multiLevelType w:val="hybridMultilevel"/>
    <w:tmpl w:val="FA08B2AE"/>
    <w:name w:val="WW8Num9323"/>
    <w:lvl w:ilvl="0" w:tplc="0B3EB43C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0864A5"/>
    <w:multiLevelType w:val="multilevel"/>
    <w:tmpl w:val="027242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4" w15:restartNumberingAfterBreak="0">
    <w:nsid w:val="7709648C"/>
    <w:multiLevelType w:val="hybridMultilevel"/>
    <w:tmpl w:val="ABB4BEAE"/>
    <w:name w:val="WW8Num922"/>
    <w:lvl w:ilvl="0" w:tplc="0000000B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7751D60"/>
    <w:multiLevelType w:val="hybridMultilevel"/>
    <w:tmpl w:val="4F3C41DA"/>
    <w:lvl w:ilvl="0" w:tplc="C42A10E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008500">
    <w:abstractNumId w:val="0"/>
  </w:num>
  <w:num w:numId="2" w16cid:durableId="1119493546">
    <w:abstractNumId w:val="1"/>
  </w:num>
  <w:num w:numId="3" w16cid:durableId="1865439754">
    <w:abstractNumId w:val="15"/>
  </w:num>
  <w:num w:numId="4" w16cid:durableId="2131590125">
    <w:abstractNumId w:val="19"/>
  </w:num>
  <w:num w:numId="5" w16cid:durableId="1354265598">
    <w:abstractNumId w:val="20"/>
  </w:num>
  <w:num w:numId="6" w16cid:durableId="825437828">
    <w:abstractNumId w:val="22"/>
  </w:num>
  <w:num w:numId="7" w16cid:durableId="1985037363">
    <w:abstractNumId w:val="23"/>
  </w:num>
  <w:num w:numId="8" w16cid:durableId="20475753">
    <w:abstractNumId w:val="41"/>
  </w:num>
  <w:num w:numId="9" w16cid:durableId="469321179">
    <w:abstractNumId w:val="55"/>
  </w:num>
  <w:num w:numId="10" w16cid:durableId="1696269609">
    <w:abstractNumId w:val="49"/>
  </w:num>
  <w:num w:numId="11" w16cid:durableId="235749095">
    <w:abstractNumId w:val="35"/>
  </w:num>
  <w:num w:numId="12" w16cid:durableId="105199659">
    <w:abstractNumId w:val="40"/>
  </w:num>
  <w:num w:numId="13" w16cid:durableId="2116166304">
    <w:abstractNumId w:val="28"/>
  </w:num>
  <w:num w:numId="14" w16cid:durableId="65230047">
    <w:abstractNumId w:val="51"/>
  </w:num>
  <w:num w:numId="15" w16cid:durableId="151024769">
    <w:abstractNumId w:val="44"/>
  </w:num>
  <w:num w:numId="16" w16cid:durableId="402144550">
    <w:abstractNumId w:val="31"/>
  </w:num>
  <w:num w:numId="17" w16cid:durableId="1976830462">
    <w:abstractNumId w:val="36"/>
  </w:num>
  <w:num w:numId="18" w16cid:durableId="1663924310">
    <w:abstractNumId w:val="37"/>
  </w:num>
  <w:num w:numId="19" w16cid:durableId="212278155">
    <w:abstractNumId w:val="43"/>
  </w:num>
  <w:num w:numId="20" w16cid:durableId="1560703717">
    <w:abstractNumId w:val="45"/>
  </w:num>
  <w:num w:numId="21" w16cid:durableId="1202981959">
    <w:abstractNumId w:val="32"/>
  </w:num>
  <w:num w:numId="22" w16cid:durableId="1845851540">
    <w:abstractNumId w:val="29"/>
  </w:num>
  <w:num w:numId="23" w16cid:durableId="464548358">
    <w:abstractNumId w:val="34"/>
  </w:num>
  <w:num w:numId="24" w16cid:durableId="74861996">
    <w:abstractNumId w:val="50"/>
  </w:num>
  <w:num w:numId="25" w16cid:durableId="2025282390">
    <w:abstractNumId w:val="5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E89"/>
    <w:rsid w:val="00000E28"/>
    <w:rsid w:val="00013213"/>
    <w:rsid w:val="00013FAC"/>
    <w:rsid w:val="00025A37"/>
    <w:rsid w:val="00027188"/>
    <w:rsid w:val="000330F4"/>
    <w:rsid w:val="00034252"/>
    <w:rsid w:val="00037FF0"/>
    <w:rsid w:val="000447DC"/>
    <w:rsid w:val="0004516F"/>
    <w:rsid w:val="00064BDA"/>
    <w:rsid w:val="000764E6"/>
    <w:rsid w:val="000817B4"/>
    <w:rsid w:val="000856E4"/>
    <w:rsid w:val="00096B77"/>
    <w:rsid w:val="000A14DE"/>
    <w:rsid w:val="000A74B9"/>
    <w:rsid w:val="000B69E4"/>
    <w:rsid w:val="000C5C8E"/>
    <w:rsid w:val="000C7D0A"/>
    <w:rsid w:val="000D4A44"/>
    <w:rsid w:val="000D4DDB"/>
    <w:rsid w:val="000D5850"/>
    <w:rsid w:val="000D5876"/>
    <w:rsid w:val="000E1C7E"/>
    <w:rsid w:val="00100048"/>
    <w:rsid w:val="00107B40"/>
    <w:rsid w:val="00113F28"/>
    <w:rsid w:val="00114CEE"/>
    <w:rsid w:val="00122768"/>
    <w:rsid w:val="001345E0"/>
    <w:rsid w:val="001403B7"/>
    <w:rsid w:val="00144E7B"/>
    <w:rsid w:val="001476A9"/>
    <w:rsid w:val="00182988"/>
    <w:rsid w:val="00184560"/>
    <w:rsid w:val="00186908"/>
    <w:rsid w:val="0019547C"/>
    <w:rsid w:val="00196778"/>
    <w:rsid w:val="001B0160"/>
    <w:rsid w:val="001C1E5D"/>
    <w:rsid w:val="001E0B79"/>
    <w:rsid w:val="001F46BD"/>
    <w:rsid w:val="001F69EE"/>
    <w:rsid w:val="001F7B80"/>
    <w:rsid w:val="00205092"/>
    <w:rsid w:val="002118A8"/>
    <w:rsid w:val="00214A65"/>
    <w:rsid w:val="0022072A"/>
    <w:rsid w:val="00222637"/>
    <w:rsid w:val="00225F85"/>
    <w:rsid w:val="002323B9"/>
    <w:rsid w:val="0024273F"/>
    <w:rsid w:val="00243B6A"/>
    <w:rsid w:val="00245E89"/>
    <w:rsid w:val="00260445"/>
    <w:rsid w:val="00267F58"/>
    <w:rsid w:val="00276F8E"/>
    <w:rsid w:val="002834B6"/>
    <w:rsid w:val="002921FA"/>
    <w:rsid w:val="002A7A72"/>
    <w:rsid w:val="002B0723"/>
    <w:rsid w:val="002B0F9A"/>
    <w:rsid w:val="002B5093"/>
    <w:rsid w:val="002C127E"/>
    <w:rsid w:val="002D0260"/>
    <w:rsid w:val="002E52B7"/>
    <w:rsid w:val="002F19D0"/>
    <w:rsid w:val="002F2190"/>
    <w:rsid w:val="00313C5E"/>
    <w:rsid w:val="00324257"/>
    <w:rsid w:val="00326087"/>
    <w:rsid w:val="00342EEF"/>
    <w:rsid w:val="00351CE1"/>
    <w:rsid w:val="0036257F"/>
    <w:rsid w:val="0036752D"/>
    <w:rsid w:val="00372219"/>
    <w:rsid w:val="003732D8"/>
    <w:rsid w:val="0038118F"/>
    <w:rsid w:val="0038413A"/>
    <w:rsid w:val="0038794A"/>
    <w:rsid w:val="00394779"/>
    <w:rsid w:val="003972C0"/>
    <w:rsid w:val="003976D5"/>
    <w:rsid w:val="003B2DA4"/>
    <w:rsid w:val="003B4927"/>
    <w:rsid w:val="003E265A"/>
    <w:rsid w:val="003F63E5"/>
    <w:rsid w:val="00413C71"/>
    <w:rsid w:val="00414DD6"/>
    <w:rsid w:val="00424C49"/>
    <w:rsid w:val="00426D63"/>
    <w:rsid w:val="00427FD7"/>
    <w:rsid w:val="00431A9D"/>
    <w:rsid w:val="00434AD9"/>
    <w:rsid w:val="004568A4"/>
    <w:rsid w:val="00460277"/>
    <w:rsid w:val="004639BD"/>
    <w:rsid w:val="00481113"/>
    <w:rsid w:val="0049008D"/>
    <w:rsid w:val="00492DF4"/>
    <w:rsid w:val="00493A14"/>
    <w:rsid w:val="004A11E0"/>
    <w:rsid w:val="004A5393"/>
    <w:rsid w:val="004A796F"/>
    <w:rsid w:val="004B0E80"/>
    <w:rsid w:val="004C05DC"/>
    <w:rsid w:val="004E0455"/>
    <w:rsid w:val="004E119E"/>
    <w:rsid w:val="004E236D"/>
    <w:rsid w:val="00505851"/>
    <w:rsid w:val="00507DDC"/>
    <w:rsid w:val="00511395"/>
    <w:rsid w:val="00520836"/>
    <w:rsid w:val="005251BB"/>
    <w:rsid w:val="00536804"/>
    <w:rsid w:val="00540EBB"/>
    <w:rsid w:val="00541E6A"/>
    <w:rsid w:val="00563367"/>
    <w:rsid w:val="00584A42"/>
    <w:rsid w:val="00593E78"/>
    <w:rsid w:val="005A078E"/>
    <w:rsid w:val="005A150F"/>
    <w:rsid w:val="005C0128"/>
    <w:rsid w:val="005C12A5"/>
    <w:rsid w:val="005E09B6"/>
    <w:rsid w:val="005F2AE8"/>
    <w:rsid w:val="00603880"/>
    <w:rsid w:val="00603D3F"/>
    <w:rsid w:val="00614FAE"/>
    <w:rsid w:val="0062256E"/>
    <w:rsid w:val="00622F5D"/>
    <w:rsid w:val="00623AFB"/>
    <w:rsid w:val="00626514"/>
    <w:rsid w:val="00627EB7"/>
    <w:rsid w:val="00643902"/>
    <w:rsid w:val="00654F04"/>
    <w:rsid w:val="006621C6"/>
    <w:rsid w:val="00662FB5"/>
    <w:rsid w:val="006711D5"/>
    <w:rsid w:val="0067190D"/>
    <w:rsid w:val="00682453"/>
    <w:rsid w:val="0068376C"/>
    <w:rsid w:val="00683FBA"/>
    <w:rsid w:val="006867C9"/>
    <w:rsid w:val="00695ED1"/>
    <w:rsid w:val="006A7821"/>
    <w:rsid w:val="006B4384"/>
    <w:rsid w:val="006C6631"/>
    <w:rsid w:val="006D0901"/>
    <w:rsid w:val="006D5948"/>
    <w:rsid w:val="006E06D6"/>
    <w:rsid w:val="006E0A5B"/>
    <w:rsid w:val="006E1B1C"/>
    <w:rsid w:val="006E2B36"/>
    <w:rsid w:val="00705A34"/>
    <w:rsid w:val="007067E9"/>
    <w:rsid w:val="00714708"/>
    <w:rsid w:val="00716134"/>
    <w:rsid w:val="00724306"/>
    <w:rsid w:val="00724378"/>
    <w:rsid w:val="007321A0"/>
    <w:rsid w:val="00732566"/>
    <w:rsid w:val="00734AAA"/>
    <w:rsid w:val="00734CC1"/>
    <w:rsid w:val="00737C57"/>
    <w:rsid w:val="00744810"/>
    <w:rsid w:val="00754599"/>
    <w:rsid w:val="00756F51"/>
    <w:rsid w:val="00766466"/>
    <w:rsid w:val="007706DB"/>
    <w:rsid w:val="00773E1D"/>
    <w:rsid w:val="00791876"/>
    <w:rsid w:val="007934E4"/>
    <w:rsid w:val="007B003C"/>
    <w:rsid w:val="007B100C"/>
    <w:rsid w:val="007C2E3B"/>
    <w:rsid w:val="007D2AA1"/>
    <w:rsid w:val="007D7D6E"/>
    <w:rsid w:val="007E0D7F"/>
    <w:rsid w:val="007E49A0"/>
    <w:rsid w:val="007E5F49"/>
    <w:rsid w:val="007F1E2A"/>
    <w:rsid w:val="00804D15"/>
    <w:rsid w:val="00807F8F"/>
    <w:rsid w:val="00810A9D"/>
    <w:rsid w:val="0082438E"/>
    <w:rsid w:val="00826FA0"/>
    <w:rsid w:val="00827FF7"/>
    <w:rsid w:val="008303B4"/>
    <w:rsid w:val="00830A8F"/>
    <w:rsid w:val="008367C2"/>
    <w:rsid w:val="00836B14"/>
    <w:rsid w:val="00854EA4"/>
    <w:rsid w:val="008553DB"/>
    <w:rsid w:val="008655A8"/>
    <w:rsid w:val="00873218"/>
    <w:rsid w:val="00890F24"/>
    <w:rsid w:val="008A0A68"/>
    <w:rsid w:val="008A2757"/>
    <w:rsid w:val="008A74F1"/>
    <w:rsid w:val="008B5080"/>
    <w:rsid w:val="008C0346"/>
    <w:rsid w:val="008C33CE"/>
    <w:rsid w:val="008E3AB3"/>
    <w:rsid w:val="00900B3C"/>
    <w:rsid w:val="00903C5E"/>
    <w:rsid w:val="0091301F"/>
    <w:rsid w:val="00922CF5"/>
    <w:rsid w:val="00936446"/>
    <w:rsid w:val="009410FE"/>
    <w:rsid w:val="00942867"/>
    <w:rsid w:val="00955F88"/>
    <w:rsid w:val="00960858"/>
    <w:rsid w:val="00962ED4"/>
    <w:rsid w:val="00974C4D"/>
    <w:rsid w:val="0098289B"/>
    <w:rsid w:val="00983977"/>
    <w:rsid w:val="00985E80"/>
    <w:rsid w:val="0098664A"/>
    <w:rsid w:val="00987D23"/>
    <w:rsid w:val="009974CD"/>
    <w:rsid w:val="00997E12"/>
    <w:rsid w:val="009A5B6A"/>
    <w:rsid w:val="009A795A"/>
    <w:rsid w:val="009C095B"/>
    <w:rsid w:val="009C3D58"/>
    <w:rsid w:val="009D2379"/>
    <w:rsid w:val="009D2B94"/>
    <w:rsid w:val="009D57C6"/>
    <w:rsid w:val="009D6307"/>
    <w:rsid w:val="009E259B"/>
    <w:rsid w:val="009F42A0"/>
    <w:rsid w:val="00A113D9"/>
    <w:rsid w:val="00A136E8"/>
    <w:rsid w:val="00A27EED"/>
    <w:rsid w:val="00A33214"/>
    <w:rsid w:val="00A36E53"/>
    <w:rsid w:val="00A41EB1"/>
    <w:rsid w:val="00A44726"/>
    <w:rsid w:val="00A455F4"/>
    <w:rsid w:val="00A45BC3"/>
    <w:rsid w:val="00A50964"/>
    <w:rsid w:val="00A54F1E"/>
    <w:rsid w:val="00A700C1"/>
    <w:rsid w:val="00A7122D"/>
    <w:rsid w:val="00A764E3"/>
    <w:rsid w:val="00A9219B"/>
    <w:rsid w:val="00A93F1A"/>
    <w:rsid w:val="00AA0E98"/>
    <w:rsid w:val="00AB15E6"/>
    <w:rsid w:val="00AB6043"/>
    <w:rsid w:val="00AE4FC3"/>
    <w:rsid w:val="00AF29CE"/>
    <w:rsid w:val="00B01249"/>
    <w:rsid w:val="00B36ACC"/>
    <w:rsid w:val="00B37012"/>
    <w:rsid w:val="00B416D9"/>
    <w:rsid w:val="00B638B2"/>
    <w:rsid w:val="00B6492A"/>
    <w:rsid w:val="00BA5B8C"/>
    <w:rsid w:val="00BB31A5"/>
    <w:rsid w:val="00BB6611"/>
    <w:rsid w:val="00BC0CFE"/>
    <w:rsid w:val="00BC6D73"/>
    <w:rsid w:val="00BF12A3"/>
    <w:rsid w:val="00C00FC2"/>
    <w:rsid w:val="00C12089"/>
    <w:rsid w:val="00C1773B"/>
    <w:rsid w:val="00C373A3"/>
    <w:rsid w:val="00C401E0"/>
    <w:rsid w:val="00C4107E"/>
    <w:rsid w:val="00C45FBB"/>
    <w:rsid w:val="00C53D5C"/>
    <w:rsid w:val="00C54D44"/>
    <w:rsid w:val="00C57489"/>
    <w:rsid w:val="00C7309A"/>
    <w:rsid w:val="00C7754E"/>
    <w:rsid w:val="00C869AE"/>
    <w:rsid w:val="00CB0E0E"/>
    <w:rsid w:val="00CC73DF"/>
    <w:rsid w:val="00CE3E41"/>
    <w:rsid w:val="00CF184F"/>
    <w:rsid w:val="00CF3E11"/>
    <w:rsid w:val="00CF7D9E"/>
    <w:rsid w:val="00D0243D"/>
    <w:rsid w:val="00D05A1A"/>
    <w:rsid w:val="00D14EFB"/>
    <w:rsid w:val="00D20EF0"/>
    <w:rsid w:val="00D25363"/>
    <w:rsid w:val="00D35B07"/>
    <w:rsid w:val="00D36833"/>
    <w:rsid w:val="00D37038"/>
    <w:rsid w:val="00D41009"/>
    <w:rsid w:val="00D60AC6"/>
    <w:rsid w:val="00D63244"/>
    <w:rsid w:val="00D63640"/>
    <w:rsid w:val="00D72FBA"/>
    <w:rsid w:val="00D84425"/>
    <w:rsid w:val="00D869F2"/>
    <w:rsid w:val="00D92384"/>
    <w:rsid w:val="00DA0B51"/>
    <w:rsid w:val="00DA2200"/>
    <w:rsid w:val="00DB2921"/>
    <w:rsid w:val="00DC140F"/>
    <w:rsid w:val="00DC2D79"/>
    <w:rsid w:val="00DC76DA"/>
    <w:rsid w:val="00DC7826"/>
    <w:rsid w:val="00DD75CF"/>
    <w:rsid w:val="00DE3861"/>
    <w:rsid w:val="00DF2BAC"/>
    <w:rsid w:val="00DF3BCB"/>
    <w:rsid w:val="00DF5442"/>
    <w:rsid w:val="00E000EB"/>
    <w:rsid w:val="00E04877"/>
    <w:rsid w:val="00E12B17"/>
    <w:rsid w:val="00E2055A"/>
    <w:rsid w:val="00E23568"/>
    <w:rsid w:val="00E27E90"/>
    <w:rsid w:val="00E35C8B"/>
    <w:rsid w:val="00E37976"/>
    <w:rsid w:val="00E66801"/>
    <w:rsid w:val="00E670E8"/>
    <w:rsid w:val="00E82CFC"/>
    <w:rsid w:val="00E84484"/>
    <w:rsid w:val="00E84F86"/>
    <w:rsid w:val="00E854C6"/>
    <w:rsid w:val="00E9142A"/>
    <w:rsid w:val="00E942C9"/>
    <w:rsid w:val="00E95884"/>
    <w:rsid w:val="00EA2A1C"/>
    <w:rsid w:val="00EC7D45"/>
    <w:rsid w:val="00ED28A1"/>
    <w:rsid w:val="00EE2AAC"/>
    <w:rsid w:val="00EE527F"/>
    <w:rsid w:val="00EE6871"/>
    <w:rsid w:val="00EF5FCF"/>
    <w:rsid w:val="00F06B7E"/>
    <w:rsid w:val="00F07A7C"/>
    <w:rsid w:val="00F25AEF"/>
    <w:rsid w:val="00F4001C"/>
    <w:rsid w:val="00F43E6A"/>
    <w:rsid w:val="00F47D7F"/>
    <w:rsid w:val="00F50BCA"/>
    <w:rsid w:val="00F603D6"/>
    <w:rsid w:val="00F704C3"/>
    <w:rsid w:val="00F777C0"/>
    <w:rsid w:val="00F8210C"/>
    <w:rsid w:val="00F83DB5"/>
    <w:rsid w:val="00F9057A"/>
    <w:rsid w:val="00F960B4"/>
    <w:rsid w:val="00F9756E"/>
    <w:rsid w:val="00FA2348"/>
    <w:rsid w:val="00FA6B4E"/>
    <w:rsid w:val="00FB13FE"/>
    <w:rsid w:val="00FB328D"/>
    <w:rsid w:val="00FB4917"/>
    <w:rsid w:val="00FC018D"/>
    <w:rsid w:val="00FD5F3A"/>
    <w:rsid w:val="00FE09E6"/>
    <w:rsid w:val="00FE3989"/>
    <w:rsid w:val="00FE42B3"/>
    <w:rsid w:val="00FE60B7"/>
    <w:rsid w:val="00FF1C28"/>
    <w:rsid w:val="00FF4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7BFDEE"/>
  <w15:docId w15:val="{4DD869E6-B788-431B-ADEF-59D4F5982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7B8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F7B80"/>
    <w:pPr>
      <w:keepNext/>
      <w:numPr>
        <w:numId w:val="1"/>
      </w:numPr>
      <w:jc w:val="center"/>
      <w:outlineLvl w:val="0"/>
    </w:pPr>
    <w:rPr>
      <w:sz w:val="32"/>
    </w:rPr>
  </w:style>
  <w:style w:type="paragraph" w:styleId="Nagwek2">
    <w:name w:val="heading 2"/>
    <w:basedOn w:val="Normalny"/>
    <w:next w:val="Normalny"/>
    <w:link w:val="Nagwek2Znak"/>
    <w:qFormat/>
    <w:rsid w:val="001F7B80"/>
    <w:pPr>
      <w:keepNext/>
      <w:numPr>
        <w:ilvl w:val="1"/>
        <w:numId w:val="1"/>
      </w:numPr>
      <w:jc w:val="center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1F7B80"/>
    <w:pPr>
      <w:keepNext/>
      <w:numPr>
        <w:ilvl w:val="2"/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1F7B80"/>
    <w:pPr>
      <w:keepNext/>
      <w:numPr>
        <w:ilvl w:val="3"/>
        <w:numId w:val="1"/>
      </w:numPr>
      <w:jc w:val="right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1F7B80"/>
    <w:pPr>
      <w:keepNext/>
      <w:numPr>
        <w:ilvl w:val="4"/>
        <w:numId w:val="1"/>
      </w:numPr>
      <w:jc w:val="center"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rsid w:val="001F7B80"/>
    <w:pPr>
      <w:keepNext/>
      <w:numPr>
        <w:ilvl w:val="5"/>
        <w:numId w:val="1"/>
      </w:numPr>
      <w:spacing w:line="360" w:lineRule="auto"/>
      <w:ind w:left="300" w:firstLine="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7z0">
    <w:name w:val="WW8Num7z0"/>
    <w:rsid w:val="001F7B80"/>
    <w:rPr>
      <w:b w:val="0"/>
    </w:rPr>
  </w:style>
  <w:style w:type="character" w:customStyle="1" w:styleId="WW8Num11z0">
    <w:name w:val="WW8Num11z0"/>
    <w:rsid w:val="001F7B80"/>
    <w:rPr>
      <w:b w:val="0"/>
    </w:rPr>
  </w:style>
  <w:style w:type="character" w:customStyle="1" w:styleId="WW8Num15z0">
    <w:name w:val="WW8Num15z0"/>
    <w:rsid w:val="001F7B80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  <w:rsid w:val="001F7B80"/>
  </w:style>
  <w:style w:type="character" w:customStyle="1" w:styleId="WW-Absatz-Standardschriftart">
    <w:name w:val="WW-Absatz-Standardschriftart"/>
    <w:rsid w:val="001F7B80"/>
  </w:style>
  <w:style w:type="character" w:customStyle="1" w:styleId="WW-Absatz-Standardschriftart1">
    <w:name w:val="WW-Absatz-Standardschriftart1"/>
    <w:rsid w:val="001F7B80"/>
  </w:style>
  <w:style w:type="character" w:customStyle="1" w:styleId="WW-Absatz-Standardschriftart11">
    <w:name w:val="WW-Absatz-Standardschriftart11"/>
    <w:rsid w:val="001F7B80"/>
  </w:style>
  <w:style w:type="character" w:customStyle="1" w:styleId="WW-Absatz-Standardschriftart111">
    <w:name w:val="WW-Absatz-Standardschriftart111"/>
    <w:rsid w:val="001F7B80"/>
  </w:style>
  <w:style w:type="character" w:customStyle="1" w:styleId="WW-Absatz-Standardschriftart1111">
    <w:name w:val="WW-Absatz-Standardschriftart1111"/>
    <w:rsid w:val="001F7B80"/>
  </w:style>
  <w:style w:type="character" w:customStyle="1" w:styleId="WW-Absatz-Standardschriftart11111">
    <w:name w:val="WW-Absatz-Standardschriftart11111"/>
    <w:rsid w:val="001F7B80"/>
  </w:style>
  <w:style w:type="character" w:customStyle="1" w:styleId="WW-Absatz-Standardschriftart111111">
    <w:name w:val="WW-Absatz-Standardschriftart111111"/>
    <w:rsid w:val="001F7B80"/>
  </w:style>
  <w:style w:type="character" w:customStyle="1" w:styleId="WW-Absatz-Standardschriftart1111111">
    <w:name w:val="WW-Absatz-Standardschriftart1111111"/>
    <w:rsid w:val="001F7B80"/>
  </w:style>
  <w:style w:type="character" w:customStyle="1" w:styleId="WW-Absatz-Standardschriftart11111111">
    <w:name w:val="WW-Absatz-Standardschriftart11111111"/>
    <w:rsid w:val="001F7B80"/>
  </w:style>
  <w:style w:type="character" w:customStyle="1" w:styleId="WW8Num6z0">
    <w:name w:val="WW8Num6z0"/>
    <w:rsid w:val="001F7B80"/>
    <w:rPr>
      <w:b w:val="0"/>
    </w:rPr>
  </w:style>
  <w:style w:type="character" w:customStyle="1" w:styleId="WW8Num8z0">
    <w:name w:val="WW8Num8z0"/>
    <w:rsid w:val="001F7B80"/>
    <w:rPr>
      <w:rFonts w:ascii="Times New Roman" w:hAnsi="Times New Roman" w:cs="Times New Roman"/>
    </w:rPr>
  </w:style>
  <w:style w:type="character" w:customStyle="1" w:styleId="WW8Num15z3">
    <w:name w:val="WW8Num15z3"/>
    <w:rsid w:val="001F7B80"/>
    <w:rPr>
      <w:rFonts w:ascii="Symbol" w:hAnsi="Symbol" w:cs="Symbol"/>
    </w:rPr>
  </w:style>
  <w:style w:type="character" w:customStyle="1" w:styleId="WW8Num15z4">
    <w:name w:val="WW8Num15z4"/>
    <w:rsid w:val="001F7B80"/>
    <w:rPr>
      <w:rFonts w:ascii="Courier New" w:hAnsi="Courier New" w:cs="Courier New"/>
    </w:rPr>
  </w:style>
  <w:style w:type="character" w:customStyle="1" w:styleId="WW8Num15z5">
    <w:name w:val="WW8Num15z5"/>
    <w:rsid w:val="001F7B80"/>
    <w:rPr>
      <w:rFonts w:ascii="Wingdings" w:hAnsi="Wingdings" w:cs="Wingdings"/>
    </w:rPr>
  </w:style>
  <w:style w:type="character" w:customStyle="1" w:styleId="WW8Num16z1">
    <w:name w:val="WW8Num16z1"/>
    <w:rsid w:val="001F7B8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1F7B80"/>
    <w:rPr>
      <w:rFonts w:ascii="Times New Roman" w:eastAsia="Times New Roman" w:hAnsi="Times New Roman" w:cs="Times New Roman"/>
    </w:rPr>
  </w:style>
  <w:style w:type="character" w:customStyle="1" w:styleId="WW8Num27z0">
    <w:name w:val="WW8Num27z0"/>
    <w:rsid w:val="001F7B80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1F7B80"/>
    <w:rPr>
      <w:rFonts w:ascii="Courier New" w:hAnsi="Courier New" w:cs="Courier New"/>
    </w:rPr>
  </w:style>
  <w:style w:type="character" w:customStyle="1" w:styleId="WW8Num27z2">
    <w:name w:val="WW8Num27z2"/>
    <w:rsid w:val="001F7B80"/>
    <w:rPr>
      <w:rFonts w:ascii="Wingdings" w:hAnsi="Wingdings" w:cs="Wingdings"/>
    </w:rPr>
  </w:style>
  <w:style w:type="character" w:customStyle="1" w:styleId="WW8Num27z3">
    <w:name w:val="WW8Num27z3"/>
    <w:rsid w:val="001F7B80"/>
    <w:rPr>
      <w:rFonts w:ascii="Symbol" w:hAnsi="Symbol" w:cs="Symbol"/>
    </w:rPr>
  </w:style>
  <w:style w:type="character" w:customStyle="1" w:styleId="Domylnaczcionkaakapitu1">
    <w:name w:val="Domyślna czcionka akapitu1"/>
    <w:rsid w:val="001F7B80"/>
  </w:style>
  <w:style w:type="character" w:customStyle="1" w:styleId="Znakiprzypiswdolnych">
    <w:name w:val="Znaki przypisów dolnych"/>
    <w:rsid w:val="001F7B80"/>
    <w:rPr>
      <w:vertAlign w:val="superscript"/>
    </w:rPr>
  </w:style>
  <w:style w:type="character" w:customStyle="1" w:styleId="WW-Znakiprzypiswdolnych">
    <w:name w:val="WW-Znaki przypisów dolnych"/>
    <w:rsid w:val="001F7B80"/>
  </w:style>
  <w:style w:type="character" w:customStyle="1" w:styleId="Tekstpodstawowy3Znak">
    <w:name w:val="Tekst podstawowy 3 Znak"/>
    <w:rsid w:val="001F7B80"/>
    <w:rPr>
      <w:sz w:val="16"/>
      <w:szCs w:val="16"/>
    </w:rPr>
  </w:style>
  <w:style w:type="character" w:customStyle="1" w:styleId="TekstpodstawowyZnak">
    <w:name w:val="Tekst podstawowy Znak"/>
    <w:rsid w:val="001F7B80"/>
    <w:rPr>
      <w:sz w:val="24"/>
      <w:szCs w:val="24"/>
    </w:rPr>
  </w:style>
  <w:style w:type="character" w:customStyle="1" w:styleId="StopkaZnak">
    <w:name w:val="Stopka Znak"/>
    <w:uiPriority w:val="99"/>
    <w:rsid w:val="001F7B80"/>
    <w:rPr>
      <w:sz w:val="24"/>
      <w:szCs w:val="24"/>
    </w:rPr>
  </w:style>
  <w:style w:type="character" w:customStyle="1" w:styleId="TekstprzypisukocowegoZnak">
    <w:name w:val="Tekst przypisu końcowego Znak"/>
    <w:basedOn w:val="Domylnaczcionkaakapitu1"/>
    <w:rsid w:val="001F7B80"/>
  </w:style>
  <w:style w:type="character" w:customStyle="1" w:styleId="Znakiprzypiswkocowych">
    <w:name w:val="Znaki przypisów końcowych"/>
    <w:rsid w:val="001F7B80"/>
    <w:rPr>
      <w:vertAlign w:val="superscript"/>
    </w:rPr>
  </w:style>
  <w:style w:type="character" w:styleId="Odwoanieprzypisudolnego">
    <w:name w:val="footnote reference"/>
    <w:rsid w:val="001F7B80"/>
    <w:rPr>
      <w:vertAlign w:val="superscript"/>
    </w:rPr>
  </w:style>
  <w:style w:type="character" w:styleId="Odwoanieprzypisukocowego">
    <w:name w:val="endnote reference"/>
    <w:rsid w:val="001F7B80"/>
    <w:rPr>
      <w:vertAlign w:val="superscript"/>
    </w:rPr>
  </w:style>
  <w:style w:type="character" w:customStyle="1" w:styleId="Symbolewypunktowania">
    <w:name w:val="Symbole wypunktowania"/>
    <w:rsid w:val="001F7B80"/>
    <w:rPr>
      <w:rFonts w:ascii="OpenSymbol" w:eastAsia="OpenSymbol" w:hAnsi="OpenSymbol" w:cs="OpenSymbol"/>
    </w:rPr>
  </w:style>
  <w:style w:type="character" w:customStyle="1" w:styleId="Znakinumeracji">
    <w:name w:val="Znaki numeracji"/>
    <w:rsid w:val="001F7B80"/>
  </w:style>
  <w:style w:type="paragraph" w:customStyle="1" w:styleId="Nagwek10">
    <w:name w:val="Nagłówek1"/>
    <w:basedOn w:val="Normalny"/>
    <w:next w:val="Tekstpodstawowy"/>
    <w:rsid w:val="001F7B8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1F7B80"/>
    <w:pPr>
      <w:spacing w:after="120"/>
    </w:pPr>
  </w:style>
  <w:style w:type="paragraph" w:styleId="Lista">
    <w:name w:val="List"/>
    <w:basedOn w:val="Normalny"/>
    <w:rsid w:val="001F7B80"/>
    <w:pPr>
      <w:spacing w:after="120" w:line="276" w:lineRule="auto"/>
    </w:pPr>
    <w:rPr>
      <w:rFonts w:ascii="Calibri" w:hAnsi="Calibri" w:cs="MS Mincho"/>
      <w:sz w:val="22"/>
      <w:szCs w:val="22"/>
    </w:rPr>
  </w:style>
  <w:style w:type="paragraph" w:customStyle="1" w:styleId="Podpis1">
    <w:name w:val="Podpis1"/>
    <w:basedOn w:val="Normalny"/>
    <w:rsid w:val="001F7B8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7B80"/>
    <w:pPr>
      <w:suppressLineNumbers/>
    </w:pPr>
    <w:rPr>
      <w:rFonts w:cs="Mangal"/>
    </w:rPr>
  </w:style>
  <w:style w:type="paragraph" w:styleId="Tekstpodstawowywcity">
    <w:name w:val="Body Text Indent"/>
    <w:basedOn w:val="Normalny"/>
    <w:link w:val="TekstpodstawowywcityZnak"/>
    <w:rsid w:val="001F7B80"/>
    <w:pPr>
      <w:ind w:left="708"/>
    </w:pPr>
  </w:style>
  <w:style w:type="paragraph" w:customStyle="1" w:styleId="Tekstpodstawowy21">
    <w:name w:val="Tekst podstawowy 21"/>
    <w:basedOn w:val="Normalny"/>
    <w:rsid w:val="001F7B80"/>
    <w:pPr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F7B80"/>
    <w:pPr>
      <w:ind w:left="708"/>
    </w:pPr>
    <w:rPr>
      <w:szCs w:val="20"/>
    </w:rPr>
  </w:style>
  <w:style w:type="paragraph" w:customStyle="1" w:styleId="Style1">
    <w:name w:val="Style1"/>
    <w:basedOn w:val="Normalny"/>
    <w:rsid w:val="001F7B80"/>
    <w:pPr>
      <w:widowControl w:val="0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1F7B8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1F7B80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1F7B80"/>
    <w:pPr>
      <w:spacing w:line="360" w:lineRule="auto"/>
      <w:ind w:left="301"/>
    </w:pPr>
  </w:style>
  <w:style w:type="paragraph" w:styleId="Tekstprzypisudolnego">
    <w:name w:val="footnote text"/>
    <w:basedOn w:val="Normalny"/>
    <w:rsid w:val="001F7B8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F7B8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ekstpodstawowy31">
    <w:name w:val="Tekst podstawowy 31"/>
    <w:basedOn w:val="Normalny"/>
    <w:rsid w:val="001F7B80"/>
    <w:pPr>
      <w:spacing w:after="120"/>
    </w:pPr>
    <w:rPr>
      <w:sz w:val="16"/>
      <w:szCs w:val="16"/>
    </w:rPr>
  </w:style>
  <w:style w:type="paragraph" w:styleId="Tekstprzypisukocowego">
    <w:name w:val="endnote text"/>
    <w:basedOn w:val="Normalny"/>
    <w:rsid w:val="001F7B80"/>
    <w:rPr>
      <w:sz w:val="20"/>
      <w:szCs w:val="20"/>
    </w:rPr>
  </w:style>
  <w:style w:type="paragraph" w:customStyle="1" w:styleId="Zawartotabeli">
    <w:name w:val="Zawartość tabeli"/>
    <w:basedOn w:val="Normalny"/>
    <w:rsid w:val="001F7B80"/>
    <w:pPr>
      <w:suppressLineNumbers/>
    </w:pPr>
  </w:style>
  <w:style w:type="paragraph" w:customStyle="1" w:styleId="Nagwektabeli">
    <w:name w:val="Nagłówek tabeli"/>
    <w:basedOn w:val="Zawartotabeli"/>
    <w:rsid w:val="001F7B80"/>
    <w:pPr>
      <w:jc w:val="center"/>
    </w:pPr>
    <w:rPr>
      <w:b/>
      <w:bCs/>
    </w:rPr>
  </w:style>
  <w:style w:type="character" w:customStyle="1" w:styleId="Nagwek1Znak">
    <w:name w:val="Nagłówek 1 Znak"/>
    <w:link w:val="Nagwek1"/>
    <w:rsid w:val="00ED28A1"/>
    <w:rPr>
      <w:sz w:val="32"/>
      <w:szCs w:val="24"/>
      <w:lang w:eastAsia="ar-SA"/>
    </w:rPr>
  </w:style>
  <w:style w:type="character" w:customStyle="1" w:styleId="Nagwek2Znak">
    <w:name w:val="Nagłówek 2 Znak"/>
    <w:link w:val="Nagwek2"/>
    <w:rsid w:val="00ED28A1"/>
    <w:rPr>
      <w:b/>
      <w:bCs/>
      <w:sz w:val="28"/>
      <w:szCs w:val="24"/>
      <w:lang w:eastAsia="ar-SA"/>
    </w:rPr>
  </w:style>
  <w:style w:type="character" w:customStyle="1" w:styleId="Nagwek3Znak">
    <w:name w:val="Nagłówek 3 Znak"/>
    <w:link w:val="Nagwek3"/>
    <w:rsid w:val="00ED28A1"/>
    <w:rPr>
      <w:b/>
      <w:bCs/>
      <w:sz w:val="24"/>
      <w:szCs w:val="24"/>
      <w:lang w:eastAsia="ar-SA"/>
    </w:rPr>
  </w:style>
  <w:style w:type="character" w:customStyle="1" w:styleId="Nagwek4Znak">
    <w:name w:val="Nagłówek 4 Znak"/>
    <w:link w:val="Nagwek4"/>
    <w:rsid w:val="00ED28A1"/>
    <w:rPr>
      <w:b/>
      <w:bCs/>
      <w:sz w:val="24"/>
      <w:szCs w:val="24"/>
      <w:lang w:eastAsia="ar-SA"/>
    </w:rPr>
  </w:style>
  <w:style w:type="character" w:customStyle="1" w:styleId="TekstpodstawowywcityZnak">
    <w:name w:val="Tekst podstawowy wcięty Znak"/>
    <w:link w:val="Tekstpodstawowywcity"/>
    <w:rsid w:val="00426D63"/>
    <w:rPr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4CC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34CC1"/>
    <w:rPr>
      <w:rFonts w:ascii="Segoe UI" w:hAnsi="Segoe UI" w:cs="Segoe UI"/>
      <w:sz w:val="18"/>
      <w:szCs w:val="18"/>
      <w:lang w:eastAsia="ar-SA"/>
    </w:rPr>
  </w:style>
  <w:style w:type="table" w:styleId="Tabela-Siatka">
    <w:name w:val="Table Grid"/>
    <w:basedOn w:val="Standardowy"/>
    <w:uiPriority w:val="59"/>
    <w:rsid w:val="009130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A764E3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C45FB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45FBB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0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31B56-D56C-471E-BDC4-14AA844AF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1199</Words>
  <Characters>7197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Warunki Konkursu</vt:lpstr>
    </vt:vector>
  </TitlesOfParts>
  <Company/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Warunki Konkursu</dc:title>
  <dc:subject/>
  <dc:creator>Szpital Kolejowy</dc:creator>
  <cp:keywords/>
  <cp:lastModifiedBy>Mariola MS. Sędłak</cp:lastModifiedBy>
  <cp:revision>3</cp:revision>
  <cp:lastPrinted>2022-08-23T08:29:00Z</cp:lastPrinted>
  <dcterms:created xsi:type="dcterms:W3CDTF">2023-08-10T08:18:00Z</dcterms:created>
  <dcterms:modified xsi:type="dcterms:W3CDTF">2023-08-11T06:46:00Z</dcterms:modified>
</cp:coreProperties>
</file>